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EEC" w:rsidRDefault="00483EEC" w:rsidP="00863758">
      <w:pPr>
        <w:rPr>
          <w:rFonts w:ascii="GHEA Grapalat" w:hAnsi="GHEA Grapalat" w:cs="Sylfaen"/>
          <w:sz w:val="18"/>
          <w:szCs w:val="18"/>
        </w:rPr>
      </w:pPr>
    </w:p>
    <w:p w:rsidR="00821FE0" w:rsidRPr="00483EEC" w:rsidRDefault="00901536" w:rsidP="00DF79C5">
      <w:pPr>
        <w:ind w:left="6480" w:firstLine="720"/>
        <w:jc w:val="right"/>
        <w:rPr>
          <w:rFonts w:ascii="GHEA Grapalat" w:hAnsi="GHEA Grapalat" w:cs="Sylfaen"/>
          <w:sz w:val="18"/>
          <w:szCs w:val="18"/>
        </w:rPr>
      </w:pPr>
      <w:r w:rsidRPr="00483EEC">
        <w:rPr>
          <w:rFonts w:ascii="GHEA Grapalat" w:hAnsi="GHEA Grapalat" w:cs="Sylfaen"/>
          <w:sz w:val="18"/>
          <w:szCs w:val="18"/>
        </w:rPr>
        <w:t>Հավելված</w:t>
      </w:r>
    </w:p>
    <w:p w:rsidR="00863758" w:rsidRDefault="00901536" w:rsidP="00DF79C5">
      <w:pPr>
        <w:ind w:left="5760" w:firstLine="720"/>
        <w:jc w:val="right"/>
        <w:rPr>
          <w:rFonts w:ascii="GHEA Grapalat" w:hAnsi="GHEA Grapalat" w:cs="Sylfaen"/>
          <w:sz w:val="18"/>
          <w:szCs w:val="18"/>
        </w:rPr>
      </w:pPr>
      <w:r w:rsidRPr="00483EEC">
        <w:rPr>
          <w:rFonts w:ascii="GHEA Grapalat" w:hAnsi="GHEA Grapalat" w:cs="Sylfaen"/>
          <w:sz w:val="18"/>
          <w:szCs w:val="18"/>
        </w:rPr>
        <w:t xml:space="preserve">ՀՀ ԿԳՆ ԳՊԿ նախագահի 2016 թ. </w:t>
      </w:r>
    </w:p>
    <w:p w:rsidR="00901536" w:rsidRPr="00483EEC" w:rsidRDefault="00483EEC" w:rsidP="00DF79C5">
      <w:pPr>
        <w:ind w:left="5760" w:firstLine="720"/>
        <w:jc w:val="right"/>
        <w:rPr>
          <w:rFonts w:ascii="GHEA Grapalat" w:hAnsi="GHEA Grapalat" w:cs="Sylfaen"/>
          <w:sz w:val="18"/>
          <w:szCs w:val="18"/>
        </w:rPr>
      </w:pPr>
      <w:r>
        <w:rPr>
          <w:rFonts w:ascii="GHEA Grapalat" w:hAnsi="GHEA Grapalat" w:cs="Sylfaen"/>
          <w:sz w:val="18"/>
          <w:szCs w:val="18"/>
        </w:rPr>
        <w:t>ն</w:t>
      </w:r>
      <w:r w:rsidR="00901536" w:rsidRPr="00483EEC">
        <w:rPr>
          <w:rFonts w:ascii="GHEA Grapalat" w:hAnsi="GHEA Grapalat" w:cs="Sylfaen"/>
          <w:sz w:val="18"/>
          <w:szCs w:val="18"/>
        </w:rPr>
        <w:t xml:space="preserve">ոյեմբերի </w:t>
      </w:r>
      <w:r w:rsidR="00A056B0" w:rsidRPr="00473596">
        <w:rPr>
          <w:rFonts w:ascii="GHEA Grapalat" w:hAnsi="GHEA Grapalat" w:cs="Sylfaen"/>
          <w:sz w:val="18"/>
          <w:szCs w:val="18"/>
        </w:rPr>
        <w:t>18-</w:t>
      </w:r>
      <w:r w:rsidR="00A056B0">
        <w:rPr>
          <w:rFonts w:ascii="GHEA Grapalat" w:hAnsi="GHEA Grapalat" w:cs="Sylfaen"/>
          <w:sz w:val="18"/>
          <w:szCs w:val="18"/>
          <w:lang w:val="ru-RU"/>
        </w:rPr>
        <w:t>ի</w:t>
      </w:r>
      <w:r w:rsidR="00A056B0" w:rsidRPr="00473596">
        <w:rPr>
          <w:rFonts w:ascii="GHEA Grapalat" w:hAnsi="GHEA Grapalat" w:cs="Sylfaen"/>
          <w:sz w:val="18"/>
          <w:szCs w:val="18"/>
        </w:rPr>
        <w:t xml:space="preserve"> </w:t>
      </w:r>
      <w:r w:rsidR="00901536" w:rsidRPr="00483EEC">
        <w:rPr>
          <w:rFonts w:ascii="GHEA Grapalat" w:hAnsi="GHEA Grapalat" w:cs="Sylfaen"/>
          <w:sz w:val="18"/>
          <w:szCs w:val="18"/>
        </w:rPr>
        <w:t>թիվ</w:t>
      </w:r>
      <w:r w:rsidR="00A056B0">
        <w:rPr>
          <w:rFonts w:ascii="GHEA Grapalat" w:hAnsi="GHEA Grapalat" w:cs="Sylfaen"/>
          <w:sz w:val="18"/>
          <w:szCs w:val="18"/>
        </w:rPr>
        <w:t xml:space="preserve"> </w:t>
      </w:r>
      <w:r w:rsidR="00A056B0" w:rsidRPr="00473596">
        <w:rPr>
          <w:rFonts w:ascii="GHEA Grapalat" w:hAnsi="GHEA Grapalat" w:cs="Sylfaen"/>
          <w:sz w:val="18"/>
          <w:szCs w:val="18"/>
        </w:rPr>
        <w:t>61-</w:t>
      </w:r>
      <w:r w:rsidR="00A056B0">
        <w:rPr>
          <w:rFonts w:ascii="GHEA Grapalat" w:hAnsi="GHEA Grapalat" w:cs="Sylfaen"/>
          <w:sz w:val="18"/>
          <w:szCs w:val="18"/>
          <w:lang w:val="ru-RU"/>
        </w:rPr>
        <w:t>Ա</w:t>
      </w:r>
      <w:r w:rsidR="00901536" w:rsidRPr="00483EEC">
        <w:rPr>
          <w:rFonts w:ascii="GHEA Grapalat" w:hAnsi="GHEA Grapalat" w:cs="Sylfaen"/>
          <w:sz w:val="18"/>
          <w:szCs w:val="18"/>
        </w:rPr>
        <w:t xml:space="preserve"> հրամանի</w:t>
      </w:r>
    </w:p>
    <w:p w:rsidR="00821FE0" w:rsidRPr="00483EEC" w:rsidRDefault="00821FE0" w:rsidP="00D358D1">
      <w:pPr>
        <w:jc w:val="center"/>
        <w:rPr>
          <w:rFonts w:ascii="GHEA Grapalat" w:hAnsi="GHEA Grapalat" w:cs="Sylfaen"/>
          <w:sz w:val="18"/>
          <w:szCs w:val="18"/>
        </w:rPr>
      </w:pPr>
    </w:p>
    <w:p w:rsidR="008A03EF" w:rsidRDefault="008A03EF" w:rsidP="00D358D1">
      <w:pPr>
        <w:jc w:val="center"/>
        <w:rPr>
          <w:rFonts w:ascii="GHEA Grapalat" w:hAnsi="GHEA Grapalat" w:cs="Sylfaen"/>
          <w:b/>
        </w:rPr>
      </w:pPr>
    </w:p>
    <w:p w:rsidR="00F64B9D" w:rsidRPr="00967B0C" w:rsidRDefault="000C5837" w:rsidP="00D358D1">
      <w:pPr>
        <w:jc w:val="center"/>
        <w:rPr>
          <w:rFonts w:ascii="GHEA Grapalat" w:hAnsi="GHEA Grapalat" w:cs="Sylfaen"/>
          <w:b/>
        </w:rPr>
      </w:pPr>
      <w:r w:rsidRPr="00967B0C">
        <w:rPr>
          <w:rFonts w:ascii="GHEA Grapalat" w:hAnsi="GHEA Grapalat" w:cs="Sylfaen"/>
          <w:b/>
        </w:rPr>
        <w:t>«ՀԱՅԱՍՏԱՆԻ</w:t>
      </w:r>
      <w:r w:rsidRPr="00967B0C">
        <w:rPr>
          <w:rFonts w:ascii="GHEA Grapalat" w:hAnsi="GHEA Grapalat"/>
          <w:b/>
        </w:rPr>
        <w:t xml:space="preserve"> </w:t>
      </w:r>
      <w:r w:rsidRPr="00967B0C">
        <w:rPr>
          <w:rFonts w:ascii="GHEA Grapalat" w:hAnsi="GHEA Grapalat" w:cs="Sylfaen"/>
          <w:b/>
        </w:rPr>
        <w:t>ՀԱՆՐԱՊԵՏՈՒԹՅԱՆ</w:t>
      </w:r>
      <w:r w:rsidRPr="00967B0C">
        <w:rPr>
          <w:rFonts w:ascii="GHEA Grapalat" w:hAnsi="GHEA Grapalat"/>
          <w:b/>
        </w:rPr>
        <w:t xml:space="preserve"> </w:t>
      </w:r>
      <w:r w:rsidRPr="00967B0C">
        <w:rPr>
          <w:rFonts w:ascii="GHEA Grapalat" w:hAnsi="GHEA Grapalat" w:cs="Sylfaen"/>
          <w:b/>
        </w:rPr>
        <w:t>ԿՐԹՈՒԹՅԱՆ</w:t>
      </w:r>
      <w:r w:rsidRPr="00967B0C">
        <w:rPr>
          <w:rFonts w:ascii="GHEA Grapalat" w:hAnsi="GHEA Grapalat"/>
          <w:b/>
        </w:rPr>
        <w:t xml:space="preserve"> </w:t>
      </w:r>
      <w:r w:rsidR="00C55EEF">
        <w:rPr>
          <w:rFonts w:ascii="GHEA Grapalat" w:hAnsi="GHEA Grapalat" w:cs="Sylfaen"/>
          <w:b/>
        </w:rPr>
        <w:t>ԵՎ</w:t>
      </w:r>
      <w:r w:rsidRPr="00967B0C">
        <w:rPr>
          <w:rFonts w:ascii="GHEA Grapalat" w:hAnsi="GHEA Grapalat"/>
          <w:b/>
        </w:rPr>
        <w:t xml:space="preserve"> </w:t>
      </w:r>
      <w:r w:rsidRPr="00967B0C">
        <w:rPr>
          <w:rFonts w:ascii="GHEA Grapalat" w:hAnsi="GHEA Grapalat" w:cs="Sylfaen"/>
          <w:b/>
        </w:rPr>
        <w:t>ԳԻՏՈՒԹՅԱՆ</w:t>
      </w:r>
      <w:r w:rsidRPr="00967B0C">
        <w:rPr>
          <w:rFonts w:ascii="GHEA Grapalat" w:hAnsi="GHEA Grapalat"/>
          <w:b/>
        </w:rPr>
        <w:t xml:space="preserve"> </w:t>
      </w:r>
      <w:r w:rsidRPr="00967B0C">
        <w:rPr>
          <w:rFonts w:ascii="GHEA Grapalat" w:hAnsi="GHEA Grapalat" w:cs="Sylfaen"/>
          <w:b/>
        </w:rPr>
        <w:t>ՆԱԽԱՐԱՐՈՒԹՅԱՆ</w:t>
      </w:r>
      <w:r w:rsidRPr="00967B0C">
        <w:rPr>
          <w:rFonts w:ascii="GHEA Grapalat" w:hAnsi="GHEA Grapalat"/>
          <w:b/>
        </w:rPr>
        <w:t xml:space="preserve"> </w:t>
      </w:r>
      <w:r w:rsidR="000E43BA">
        <w:rPr>
          <w:rFonts w:ascii="GHEA Grapalat" w:hAnsi="GHEA Grapalat" w:cs="Sylfaen"/>
          <w:b/>
        </w:rPr>
        <w:t xml:space="preserve">ԵՎ </w:t>
      </w:r>
      <w:r w:rsidR="00A04F52">
        <w:rPr>
          <w:rFonts w:ascii="GHEA Grapalat" w:eastAsia="Times New Roman" w:hAnsi="GHEA Grapalat" w:cs="Sylfaen"/>
          <w:b/>
          <w:color w:val="000000"/>
        </w:rPr>
        <w:t>ՖՐԱՆԿՈՖՈՆԻԱՅԻ ՀԱՄԱԼ</w:t>
      </w:r>
      <w:r w:rsidRPr="00967B0C">
        <w:rPr>
          <w:rFonts w:ascii="GHEA Grapalat" w:eastAsia="Times New Roman" w:hAnsi="GHEA Grapalat" w:cs="Sylfaen"/>
          <w:b/>
          <w:color w:val="000000"/>
        </w:rPr>
        <w:t xml:space="preserve">ՍԱՐԱՆԱԿԱՆ ԳՈՐԾԱԿԱԼՈՒԹՅԱՆ </w:t>
      </w:r>
      <w:r w:rsidRPr="00967B0C">
        <w:rPr>
          <w:rFonts w:ascii="GHEA Grapalat" w:hAnsi="GHEA Grapalat" w:cs="Sylfaen"/>
          <w:b/>
        </w:rPr>
        <w:t>ՄԻՋ</w:t>
      </w:r>
      <w:r w:rsidR="00A04F52">
        <w:rPr>
          <w:rFonts w:ascii="GHEA Grapalat" w:hAnsi="GHEA Grapalat" w:cs="Sylfaen"/>
          <w:b/>
        </w:rPr>
        <w:t>ԵՎ</w:t>
      </w:r>
      <w:r w:rsidRPr="00967B0C">
        <w:rPr>
          <w:rFonts w:ascii="GHEA Grapalat" w:hAnsi="GHEA Grapalat"/>
          <w:b/>
        </w:rPr>
        <w:t xml:space="preserve"> </w:t>
      </w:r>
      <w:r w:rsidRPr="00967B0C">
        <w:rPr>
          <w:rFonts w:ascii="GHEA Grapalat" w:hAnsi="GHEA Grapalat" w:cs="Sylfaen"/>
          <w:b/>
          <w:lang w:val="ru-RU"/>
        </w:rPr>
        <w:t>ՀԱՄԱՏԵՂ</w:t>
      </w:r>
      <w:r w:rsidRPr="00967B0C">
        <w:rPr>
          <w:rFonts w:ascii="GHEA Grapalat" w:hAnsi="GHEA Grapalat" w:cs="Sylfaen"/>
          <w:b/>
        </w:rPr>
        <w:t xml:space="preserve"> </w:t>
      </w:r>
      <w:r w:rsidRPr="00967B0C">
        <w:rPr>
          <w:rFonts w:ascii="GHEA Grapalat" w:hAnsi="GHEA Grapalat" w:cs="Sylfaen"/>
          <w:b/>
          <w:lang w:val="ru-RU"/>
        </w:rPr>
        <w:t>ԳԻՏԱՀԵՏԱԶՈՏԱԿԱՆ</w:t>
      </w:r>
      <w:r w:rsidRPr="00967B0C">
        <w:rPr>
          <w:rFonts w:ascii="GHEA Grapalat" w:hAnsi="GHEA Grapalat" w:cs="Sylfaen"/>
          <w:b/>
        </w:rPr>
        <w:t xml:space="preserve"> </w:t>
      </w:r>
      <w:r w:rsidR="00A04F52">
        <w:rPr>
          <w:rFonts w:ascii="GHEA Grapalat" w:hAnsi="GHEA Grapalat" w:cs="Sylfaen"/>
          <w:b/>
          <w:lang w:val="en-US"/>
        </w:rPr>
        <w:t>ԵՎ</w:t>
      </w:r>
      <w:r w:rsidRPr="00967B0C">
        <w:rPr>
          <w:rFonts w:ascii="GHEA Grapalat" w:hAnsi="GHEA Grapalat" w:cs="Sylfaen"/>
          <w:b/>
        </w:rPr>
        <w:t xml:space="preserve"> </w:t>
      </w:r>
      <w:r w:rsidRPr="00967B0C">
        <w:rPr>
          <w:rFonts w:ascii="GHEA Grapalat" w:hAnsi="GHEA Grapalat" w:cs="Sylfaen"/>
          <w:b/>
          <w:lang w:val="ru-RU"/>
        </w:rPr>
        <w:t>ՀԱՄԱԼՍԱՐԱՆԱԿԱՆ</w:t>
      </w:r>
      <w:r w:rsidRPr="00967B0C">
        <w:rPr>
          <w:rFonts w:ascii="GHEA Grapalat" w:hAnsi="GHEA Grapalat" w:cs="Sylfaen"/>
          <w:b/>
        </w:rPr>
        <w:t xml:space="preserve"> </w:t>
      </w:r>
      <w:r w:rsidRPr="00967B0C">
        <w:rPr>
          <w:rFonts w:ascii="GHEA Grapalat" w:hAnsi="GHEA Grapalat" w:cs="Sylfaen"/>
          <w:b/>
          <w:lang w:val="ru-RU"/>
        </w:rPr>
        <w:t>ԾՐԱԳՐԵՐԻ</w:t>
      </w:r>
      <w:r w:rsidRPr="00967B0C">
        <w:rPr>
          <w:rFonts w:ascii="GHEA Grapalat" w:hAnsi="GHEA Grapalat" w:cs="Sylfaen"/>
          <w:b/>
        </w:rPr>
        <w:t xml:space="preserve"> </w:t>
      </w:r>
      <w:r w:rsidRPr="00967B0C">
        <w:rPr>
          <w:rFonts w:ascii="GHEA Grapalat" w:hAnsi="GHEA Grapalat" w:cs="Sylfaen"/>
          <w:b/>
          <w:lang w:val="ru-RU"/>
        </w:rPr>
        <w:t>ԻՐԱԿԱՆԱՑՄԱՆ</w:t>
      </w:r>
      <w:r w:rsidRPr="00967B0C">
        <w:rPr>
          <w:rFonts w:ascii="GHEA Grapalat" w:hAnsi="GHEA Grapalat" w:cs="Sylfaen"/>
          <w:b/>
        </w:rPr>
        <w:t xml:space="preserve"> ՄԱՍԻՆ</w:t>
      </w:r>
      <w:r w:rsidRPr="00967B0C">
        <w:rPr>
          <w:rFonts w:ascii="GHEA Grapalat" w:hAnsi="GHEA Grapalat"/>
          <w:b/>
        </w:rPr>
        <w:t xml:space="preserve">» ՓՈԽԸՄԲՌՆՄԱՆ ՀՈՒՇԱԳՐԻ </w:t>
      </w:r>
      <w:r w:rsidRPr="00967B0C">
        <w:rPr>
          <w:rFonts w:ascii="GHEA Grapalat" w:hAnsi="GHEA Grapalat" w:cs="Sylfaen"/>
          <w:b/>
        </w:rPr>
        <w:t xml:space="preserve">ՇՐՋԱՆԱԿՆԵՐՈՒՄ </w:t>
      </w:r>
      <w:r w:rsidRPr="00967B0C">
        <w:rPr>
          <w:rFonts w:ascii="GHEA Grapalat" w:hAnsi="GHEA Grapalat" w:cs="Sylfaen"/>
          <w:b/>
          <w:lang w:val="ru-RU"/>
        </w:rPr>
        <w:t>ԱՆՑԿԱՑՎՈՂ</w:t>
      </w:r>
    </w:p>
    <w:p w:rsidR="00F64B9D" w:rsidRPr="00CA6934" w:rsidRDefault="00F64B9D" w:rsidP="00D358D1">
      <w:pPr>
        <w:jc w:val="center"/>
        <w:rPr>
          <w:rFonts w:ascii="GHEA Grapalat" w:hAnsi="GHEA Grapalat" w:cs="Sylfaen"/>
        </w:rPr>
      </w:pPr>
    </w:p>
    <w:p w:rsidR="00D358D1" w:rsidRPr="004212DF" w:rsidRDefault="00D358D1" w:rsidP="00F64B9D">
      <w:pPr>
        <w:jc w:val="center"/>
        <w:rPr>
          <w:rFonts w:ascii="GHEA Grapalat" w:hAnsi="GHEA Grapalat" w:cs="Sylfaen"/>
          <w:b/>
          <w:i/>
        </w:rPr>
      </w:pPr>
      <w:r w:rsidRPr="004212DF">
        <w:rPr>
          <w:rFonts w:ascii="GHEA Grapalat" w:hAnsi="GHEA Grapalat"/>
          <w:i/>
        </w:rPr>
        <w:t xml:space="preserve"> </w:t>
      </w:r>
      <w:r w:rsidR="00F64B9D" w:rsidRPr="004212DF">
        <w:rPr>
          <w:rFonts w:ascii="GHEA Grapalat" w:hAnsi="GHEA Grapalat" w:cs="Sylfaen"/>
          <w:b/>
          <w:bCs/>
          <w:i/>
          <w:color w:val="000000"/>
          <w:highlight w:val="white"/>
        </w:rPr>
        <w:t xml:space="preserve">ԱԿԱԴԵՄԻԱԿԱՆ ԵՎ </w:t>
      </w:r>
      <w:r w:rsidR="00F64B9D" w:rsidRPr="00B9368D">
        <w:rPr>
          <w:rFonts w:ascii="GHEA Grapalat" w:hAnsi="GHEA Grapalat" w:cs="Sylfaen"/>
          <w:b/>
          <w:bCs/>
          <w:i/>
          <w:color w:val="000000"/>
        </w:rPr>
        <w:t xml:space="preserve">ԳԻՏԱԿԱՆ ՇԱՐԺՈՒՆՈՒԹՅԱՆ </w:t>
      </w:r>
      <w:r w:rsidR="00473596">
        <w:rPr>
          <w:rFonts w:ascii="GHEA Grapalat" w:hAnsi="GHEA Grapalat" w:cs="Sylfaen"/>
          <w:b/>
          <w:bCs/>
          <w:i/>
          <w:color w:val="000000"/>
          <w:highlight w:val="white"/>
        </w:rPr>
        <w:t>ՄԻՋԱԶԳ</w:t>
      </w:r>
      <w:r w:rsidR="000731AB">
        <w:rPr>
          <w:rFonts w:ascii="GHEA Grapalat" w:hAnsi="GHEA Grapalat" w:cs="Sylfaen"/>
          <w:b/>
          <w:bCs/>
          <w:i/>
          <w:color w:val="000000"/>
          <w:highlight w:val="white"/>
        </w:rPr>
        <w:t xml:space="preserve">ԱՅԻՆ </w:t>
      </w:r>
      <w:r w:rsidR="00F64B9D" w:rsidRPr="004212DF">
        <w:rPr>
          <w:rFonts w:ascii="GHEA Grapalat" w:hAnsi="GHEA Grapalat" w:cs="Sylfaen"/>
          <w:b/>
          <w:bCs/>
          <w:i/>
          <w:color w:val="000000"/>
          <w:highlight w:val="white"/>
        </w:rPr>
        <w:t>ՄՐՑՈՒՅԹԻ</w:t>
      </w:r>
    </w:p>
    <w:p w:rsidR="00F64B9D" w:rsidRPr="00CA6934" w:rsidRDefault="00F64B9D" w:rsidP="00D358D1">
      <w:pPr>
        <w:jc w:val="center"/>
        <w:rPr>
          <w:rFonts w:ascii="GHEA Grapalat" w:hAnsi="GHEA Grapalat" w:cs="Sylfaen"/>
          <w:b/>
          <w:color w:val="000000"/>
        </w:rPr>
      </w:pPr>
    </w:p>
    <w:p w:rsidR="00D358D1" w:rsidRPr="00CA6934" w:rsidRDefault="000328E2" w:rsidP="00D358D1">
      <w:pPr>
        <w:jc w:val="center"/>
        <w:rPr>
          <w:rFonts w:ascii="GHEA Grapalat" w:hAnsi="GHEA Grapalat"/>
          <w:color w:val="000000"/>
        </w:rPr>
      </w:pPr>
      <w:r w:rsidRPr="00CA6934">
        <w:rPr>
          <w:rFonts w:ascii="GHEA Grapalat" w:hAnsi="GHEA Grapalat" w:cs="Sylfaen"/>
          <w:b/>
          <w:color w:val="000000"/>
        </w:rPr>
        <w:t>ՀՐԱՎԵՐ</w:t>
      </w:r>
    </w:p>
    <w:p w:rsidR="00C1258E" w:rsidRPr="00CA6934" w:rsidRDefault="00C1258E" w:rsidP="00C1258E">
      <w:pPr>
        <w:rPr>
          <w:rFonts w:ascii="GHEA Grapalat" w:hAnsi="GHEA Grapalat"/>
        </w:rPr>
      </w:pPr>
    </w:p>
    <w:p w:rsidR="00C1258E" w:rsidRPr="00CA6934" w:rsidRDefault="00C1258E" w:rsidP="00C1258E">
      <w:pPr>
        <w:rPr>
          <w:rFonts w:ascii="GHEA Grapalat" w:eastAsia="Arial" w:hAnsi="GHEA Grapalat" w:cs="Sylfaen"/>
          <w:b/>
          <w:bCs/>
          <w:color w:val="000000"/>
        </w:rPr>
      </w:pPr>
    </w:p>
    <w:p w:rsidR="00C1258E" w:rsidRPr="00CA6934" w:rsidRDefault="00C1258E" w:rsidP="00C1258E">
      <w:pPr>
        <w:ind w:left="34"/>
        <w:jc w:val="center"/>
        <w:rPr>
          <w:rFonts w:ascii="GHEA Grapalat" w:eastAsia="Arial" w:hAnsi="GHEA Grapalat" w:cs="Sylfaen"/>
          <w:b/>
          <w:bCs/>
          <w:color w:val="000000"/>
        </w:rPr>
      </w:pPr>
    </w:p>
    <w:tbl>
      <w:tblPr>
        <w:tblW w:w="10644" w:type="dxa"/>
        <w:tblInd w:w="4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44"/>
      </w:tblGrid>
      <w:tr w:rsidR="00C1258E" w:rsidRPr="00CA6934" w:rsidTr="0007364C">
        <w:tc>
          <w:tcPr>
            <w:tcW w:w="106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CCCFF"/>
          </w:tcPr>
          <w:p w:rsidR="00C1258E" w:rsidRPr="00CA6934" w:rsidRDefault="008B630A" w:rsidP="00D358D1">
            <w:pPr>
              <w:pStyle w:val="ListParagraph"/>
              <w:numPr>
                <w:ilvl w:val="0"/>
                <w:numId w:val="8"/>
              </w:numPr>
              <w:snapToGrid w:val="0"/>
              <w:rPr>
                <w:rFonts w:ascii="GHEA Grapalat" w:hAnsi="GHEA Grapalat"/>
                <w:szCs w:val="24"/>
              </w:rPr>
            </w:pPr>
            <w:r>
              <w:rPr>
                <w:rFonts w:ascii="GHEA Grapalat" w:hAnsi="GHEA Grapalat" w:cs="Sylfaen"/>
                <w:b/>
                <w:bCs/>
                <w:color w:val="000000"/>
                <w:szCs w:val="24"/>
                <w:lang w:val="ru-RU"/>
              </w:rPr>
              <w:t>ԸՆԴՀԱՆՈՒՐ ԴՐՈՒՅԹՆԵՐ</w:t>
            </w:r>
          </w:p>
        </w:tc>
      </w:tr>
      <w:tr w:rsidR="00C1258E" w:rsidRPr="00CA6934" w:rsidTr="0007364C">
        <w:tc>
          <w:tcPr>
            <w:tcW w:w="10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1258E" w:rsidRPr="00CA6934" w:rsidRDefault="00C1258E" w:rsidP="00EC477D">
            <w:pPr>
              <w:snapToGrid w:val="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eastAsia="Times New Roman" w:hAnsi="GHEA Grapalat" w:cs="Sylfaen"/>
                <w:color w:val="000000"/>
              </w:rPr>
              <w:t xml:space="preserve">Սույն փաստաթուղթը </w:t>
            </w:r>
            <w:r w:rsidR="00D5034C">
              <w:rPr>
                <w:rFonts w:ascii="GHEA Grapalat" w:eastAsia="Times New Roman" w:hAnsi="GHEA Grapalat" w:cs="Sylfaen"/>
                <w:color w:val="000000"/>
                <w:lang w:val="ru-RU"/>
              </w:rPr>
              <w:t>սահմանում</w:t>
            </w:r>
            <w:r w:rsidR="00D5034C" w:rsidRPr="00D5034C">
              <w:rPr>
                <w:rFonts w:ascii="GHEA Grapalat" w:eastAsia="Times New Roman" w:hAnsi="GHEA Grapalat" w:cs="Sylfaen"/>
                <w:color w:val="000000"/>
              </w:rPr>
              <w:t xml:space="preserve"> </w:t>
            </w:r>
            <w:r w:rsidR="00D5034C">
              <w:rPr>
                <w:rFonts w:ascii="GHEA Grapalat" w:eastAsia="Times New Roman" w:hAnsi="GHEA Grapalat" w:cs="Sylfaen"/>
                <w:color w:val="000000"/>
                <w:lang w:val="ru-RU"/>
              </w:rPr>
              <w:t>է</w:t>
            </w:r>
            <w:r w:rsidR="0053062B">
              <w:rPr>
                <w:rFonts w:ascii="GHEA Grapalat" w:eastAsia="Times New Roman" w:hAnsi="GHEA Grapalat" w:cs="Sylfaen"/>
                <w:color w:val="000000"/>
              </w:rPr>
              <w:t xml:space="preserve"> Ֆրանկոֆոնիայի համալ</w:t>
            </w:r>
            <w:r w:rsidRPr="00CA6934">
              <w:rPr>
                <w:rFonts w:ascii="GHEA Grapalat" w:eastAsia="Times New Roman" w:hAnsi="GHEA Grapalat" w:cs="Sylfaen"/>
                <w:color w:val="000000"/>
              </w:rPr>
              <w:t xml:space="preserve">սարանական գործակալության (ՖՀԳ) և ՀՀ կրթության և գիտության նախարարության (ԿԳՆ) </w:t>
            </w:r>
            <w:r w:rsidR="00BD797A">
              <w:rPr>
                <w:rFonts w:ascii="GHEA Grapalat" w:eastAsia="Times New Roman" w:hAnsi="GHEA Grapalat" w:cs="Sylfaen"/>
                <w:color w:val="000000"/>
              </w:rPr>
              <w:t>գիտության պետական կոմիտեի (ԳՊԿ) կողմից</w:t>
            </w:r>
            <w:r w:rsidRPr="00CA6934">
              <w:rPr>
                <w:rFonts w:ascii="GHEA Grapalat" w:eastAsia="Times New Roman" w:hAnsi="GHEA Grapalat" w:cs="Sylfaen"/>
                <w:color w:val="000000"/>
              </w:rPr>
              <w:t xml:space="preserve"> համատեղ իրականացվող գիտ</w:t>
            </w:r>
            <w:r w:rsidR="00D5034C">
              <w:rPr>
                <w:rFonts w:ascii="GHEA Grapalat" w:eastAsia="Times New Roman" w:hAnsi="GHEA Grapalat" w:cs="Sylfaen"/>
                <w:color w:val="000000"/>
                <w:lang w:val="ru-RU"/>
              </w:rPr>
              <w:t>ա</w:t>
            </w:r>
            <w:r w:rsidRPr="00CA6934">
              <w:rPr>
                <w:rFonts w:ascii="GHEA Grapalat" w:eastAsia="Times New Roman" w:hAnsi="GHEA Grapalat" w:cs="Sylfaen"/>
                <w:color w:val="000000"/>
              </w:rPr>
              <w:t>հետազոտական և համալսարանական ծրագրերի շրջանակում հայտարարված մրցու</w:t>
            </w:r>
            <w:r w:rsidR="00D5034C">
              <w:rPr>
                <w:rFonts w:ascii="GHEA Grapalat" w:eastAsia="Times New Roman" w:hAnsi="GHEA Grapalat" w:cs="Sylfaen"/>
                <w:color w:val="000000"/>
              </w:rPr>
              <w:t>յթի հայտերի ներկայացման կարգ</w:t>
            </w:r>
            <w:r w:rsidR="00D5034C">
              <w:rPr>
                <w:rFonts w:ascii="GHEA Grapalat" w:eastAsia="Times New Roman" w:hAnsi="GHEA Grapalat" w:cs="Sylfaen"/>
                <w:color w:val="000000"/>
                <w:lang w:val="ru-RU"/>
              </w:rPr>
              <w:t>ն</w:t>
            </w:r>
            <w:r w:rsidR="00D5034C" w:rsidRPr="009A5737">
              <w:rPr>
                <w:rFonts w:ascii="GHEA Grapalat" w:eastAsia="Times New Roman" w:hAnsi="GHEA Grapalat" w:cs="Sylfaen"/>
                <w:color w:val="000000"/>
              </w:rPr>
              <w:t xml:space="preserve"> </w:t>
            </w:r>
            <w:r w:rsidR="00D5034C">
              <w:rPr>
                <w:rFonts w:ascii="GHEA Grapalat" w:eastAsia="Times New Roman" w:hAnsi="GHEA Grapalat" w:cs="Sylfaen"/>
                <w:color w:val="000000"/>
                <w:lang w:val="ru-RU"/>
              </w:rPr>
              <w:t>ու</w:t>
            </w:r>
            <w:r w:rsidR="00D5034C" w:rsidRPr="009A5737">
              <w:rPr>
                <w:rFonts w:ascii="GHEA Grapalat" w:eastAsia="Times New Roman" w:hAnsi="GHEA Grapalat" w:cs="Sylfaen"/>
                <w:color w:val="000000"/>
              </w:rPr>
              <w:t xml:space="preserve"> </w:t>
            </w:r>
            <w:r w:rsidR="00D5034C">
              <w:rPr>
                <w:rFonts w:ascii="GHEA Grapalat" w:eastAsia="Times New Roman" w:hAnsi="GHEA Grapalat" w:cs="Sylfaen"/>
                <w:color w:val="000000"/>
                <w:lang w:val="ru-RU"/>
              </w:rPr>
              <w:t>պայմանները</w:t>
            </w:r>
            <w:r w:rsidRPr="00CA6934">
              <w:rPr>
                <w:rFonts w:ascii="GHEA Grapalat" w:eastAsia="Times New Roman" w:hAnsi="GHEA Grapalat" w:cs="Sylfaen"/>
                <w:color w:val="000000"/>
              </w:rPr>
              <w:t xml:space="preserve">։ </w:t>
            </w:r>
          </w:p>
          <w:p w:rsidR="00C1258E" w:rsidRPr="00CA6934" w:rsidRDefault="00C1258E" w:rsidP="00EC477D">
            <w:pPr>
              <w:rPr>
                <w:rFonts w:ascii="GHEA Grapalat" w:hAnsi="GHEA Grapalat"/>
              </w:rPr>
            </w:pPr>
          </w:p>
          <w:p w:rsidR="009B797D" w:rsidRPr="00E7161B" w:rsidRDefault="00C1258E" w:rsidP="00EC477D">
            <w:pPr>
              <w:jc w:val="both"/>
              <w:rPr>
                <w:rFonts w:ascii="GHEA Grapalat" w:hAnsi="Sylfaen" w:cs="Sylfaen"/>
                <w:b/>
                <w:bCs/>
                <w:color w:val="FF0000"/>
              </w:rPr>
            </w:pPr>
            <w:r w:rsidRPr="00CA6934">
              <w:rPr>
                <w:rFonts w:ascii="GHEA Grapalat" w:hAnsi="GHEA Grapalat" w:cs="Sylfaen"/>
                <w:b/>
                <w:bCs/>
                <w:color w:val="FF0000"/>
              </w:rPr>
              <w:t>Ուշադրություն</w:t>
            </w:r>
            <w:r w:rsidR="00775210">
              <w:rPr>
                <w:rFonts w:ascii="GHEA Grapalat" w:hAnsi="Sylfaen" w:cs="Sylfaen"/>
                <w:b/>
                <w:bCs/>
                <w:color w:val="FF0000"/>
              </w:rPr>
              <w:t>.</w:t>
            </w:r>
          </w:p>
          <w:p w:rsidR="00C1258E" w:rsidRPr="00E7161B" w:rsidRDefault="00C1258E" w:rsidP="00EC477D">
            <w:pPr>
              <w:jc w:val="both"/>
              <w:rPr>
                <w:rFonts w:ascii="GHEA Grapalat" w:hAnsi="GHEA Grapalat" w:cs="Sylfaen"/>
                <w:color w:val="000000"/>
              </w:rPr>
            </w:pP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>Մրցույթի</w:t>
            </w:r>
            <w:r w:rsidR="009B797D"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>ն</w:t>
            </w: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 xml:space="preserve"> մասնակցության </w:t>
            </w:r>
            <w:r w:rsidR="009B797D">
              <w:rPr>
                <w:rFonts w:ascii="GHEA Grapalat" w:hAnsi="GHEA Grapalat" w:cs="Sylfaen"/>
                <w:b/>
                <w:bCs/>
                <w:color w:val="000000"/>
              </w:rPr>
              <w:t>հայտեր</w:t>
            </w:r>
            <w:r w:rsidR="009B797D"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>ն</w:t>
            </w:r>
            <w:r w:rsidR="009B797D" w:rsidRPr="005623CD">
              <w:rPr>
                <w:rFonts w:ascii="GHEA Grapalat" w:hAnsi="GHEA Grapalat" w:cs="Sylfaen"/>
                <w:b/>
                <w:bCs/>
                <w:color w:val="000000"/>
              </w:rPr>
              <w:t xml:space="preserve"> </w:t>
            </w:r>
            <w:r w:rsidR="009B797D"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>անհրաժեշտ</w:t>
            </w:r>
            <w:r w:rsidR="009B797D" w:rsidRPr="005623CD">
              <w:rPr>
                <w:rFonts w:ascii="GHEA Grapalat" w:hAnsi="GHEA Grapalat" w:cs="Sylfaen"/>
                <w:b/>
                <w:bCs/>
                <w:color w:val="000000"/>
              </w:rPr>
              <w:t xml:space="preserve"> </w:t>
            </w:r>
            <w:r w:rsidR="009B797D"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>է</w:t>
            </w:r>
            <w:r w:rsidR="009B797D" w:rsidRPr="005623CD">
              <w:rPr>
                <w:rFonts w:ascii="GHEA Grapalat" w:hAnsi="GHEA Grapalat" w:cs="Sylfaen"/>
                <w:b/>
                <w:bCs/>
                <w:color w:val="000000"/>
              </w:rPr>
              <w:t xml:space="preserve"> </w:t>
            </w: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 xml:space="preserve"> ներկայացնել</w:t>
            </w:r>
            <w:r w:rsidR="009B797D" w:rsidRPr="005623CD">
              <w:rPr>
                <w:rFonts w:ascii="GHEA Grapalat" w:hAnsi="GHEA Grapalat" w:cs="Sylfaen"/>
                <w:b/>
                <w:bCs/>
                <w:color w:val="000000"/>
              </w:rPr>
              <w:t xml:space="preserve"> </w:t>
            </w:r>
            <w:r w:rsidR="009B797D"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>և</w:t>
            </w:r>
            <w:r w:rsidR="009B797D" w:rsidRPr="005623CD">
              <w:rPr>
                <w:rFonts w:ascii="GHEA Grapalat" w:hAnsi="GHEA Grapalat" w:cs="Sylfaen"/>
                <w:b/>
                <w:bCs/>
                <w:color w:val="000000"/>
              </w:rPr>
              <w:t>'</w:t>
            </w: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 xml:space="preserve"> ՖՀԳ</w:t>
            </w:r>
            <w:r w:rsidR="009B797D">
              <w:rPr>
                <w:rFonts w:ascii="GHEA Grapalat" w:hAnsi="GHEA Grapalat" w:cs="Sylfaen"/>
                <w:b/>
                <w:bCs/>
                <w:color w:val="000000"/>
              </w:rPr>
              <w:t>, և</w:t>
            </w:r>
            <w:r w:rsidR="00FC205F" w:rsidRPr="005623CD">
              <w:rPr>
                <w:rFonts w:ascii="GHEA Grapalat" w:hAnsi="GHEA Grapalat" w:cs="Sylfaen"/>
                <w:b/>
                <w:bCs/>
                <w:color w:val="000000"/>
              </w:rPr>
              <w:t>'</w:t>
            </w:r>
            <w:r w:rsidR="00FC205F" w:rsidRPr="00CA6934">
              <w:rPr>
                <w:rFonts w:ascii="GHEA Grapalat" w:hAnsi="GHEA Grapalat" w:cs="Sylfaen"/>
                <w:b/>
                <w:bCs/>
                <w:color w:val="000000"/>
              </w:rPr>
              <w:t xml:space="preserve"> </w:t>
            </w: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>ԳՊԿ</w:t>
            </w:r>
            <w:r w:rsidRPr="00CA6934">
              <w:rPr>
                <w:rFonts w:ascii="GHEA Grapalat" w:hAnsi="GHEA Grapalat" w:cs="Sylfaen"/>
                <w:color w:val="000000"/>
              </w:rPr>
              <w:t>։</w:t>
            </w:r>
          </w:p>
          <w:p w:rsidR="00FE6983" w:rsidRPr="00E7161B" w:rsidRDefault="00FE6983" w:rsidP="00EC477D">
            <w:pPr>
              <w:jc w:val="both"/>
              <w:rPr>
                <w:rFonts w:ascii="GHEA Grapalat" w:hAnsi="GHEA Grapalat" w:cs="Sylfaen"/>
                <w:color w:val="000000"/>
              </w:rPr>
            </w:pPr>
          </w:p>
          <w:p w:rsidR="00C1258E" w:rsidRPr="00E7161B" w:rsidRDefault="002A393A" w:rsidP="002A393A">
            <w:pPr>
              <w:jc w:val="both"/>
              <w:rPr>
                <w:rFonts w:ascii="GHEA Grapalat" w:eastAsia="Sylfaen" w:hAnsi="GHEA Grapalat" w:cs="Sylfaen"/>
                <w:color w:val="000000"/>
              </w:rPr>
            </w:pP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>Մրցույթի</w:t>
            </w:r>
            <w:r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>ն</w:t>
            </w: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 xml:space="preserve"> մասնակցության </w:t>
            </w:r>
            <w:r>
              <w:rPr>
                <w:rFonts w:ascii="GHEA Grapalat" w:hAnsi="GHEA Grapalat" w:cs="Sylfaen"/>
                <w:b/>
                <w:bCs/>
                <w:color w:val="000000"/>
              </w:rPr>
              <w:t>հայտեր</w:t>
            </w:r>
            <w:r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>ի</w:t>
            </w:r>
            <w:r w:rsidRPr="00E7161B">
              <w:rPr>
                <w:rFonts w:ascii="GHEA Grapalat" w:hAnsi="GHEA Grapalat" w:cs="Sylfaen"/>
                <w:b/>
                <w:bCs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>ընդունման</w:t>
            </w:r>
            <w:r w:rsidRPr="00E7161B">
              <w:rPr>
                <w:rFonts w:ascii="GHEA Grapalat" w:hAnsi="GHEA Grapalat" w:cs="Sylfaen"/>
                <w:b/>
                <w:bCs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>վերջնաժամկե</w:t>
            </w:r>
            <w:bookmarkStart w:id="0" w:name="result_box"/>
            <w:bookmarkEnd w:id="0"/>
            <w:r w:rsidR="007B7B35"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>տն</w:t>
            </w:r>
            <w:r w:rsidR="007B7B35" w:rsidRPr="00E7161B">
              <w:rPr>
                <w:rFonts w:ascii="GHEA Grapalat" w:hAnsi="GHEA Grapalat" w:cs="Sylfaen"/>
                <w:b/>
                <w:bCs/>
                <w:color w:val="000000"/>
              </w:rPr>
              <w:t xml:space="preserve"> </w:t>
            </w:r>
            <w:r w:rsidR="007B7B35"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>է</w:t>
            </w:r>
            <w:r w:rsidR="007B7B35" w:rsidRPr="00E7161B">
              <w:rPr>
                <w:rFonts w:ascii="GHEA Grapalat" w:hAnsi="GHEA Grapalat" w:cs="Sylfaen"/>
                <w:b/>
                <w:bCs/>
                <w:color w:val="000000"/>
              </w:rPr>
              <w:t>`</w:t>
            </w:r>
          </w:p>
          <w:p w:rsidR="00934D99" w:rsidRPr="00E7161B" w:rsidRDefault="00934D99" w:rsidP="00934D99">
            <w:pPr>
              <w:ind w:left="34"/>
              <w:rPr>
                <w:rFonts w:ascii="GHEA Grapalat" w:eastAsia="Arial" w:hAnsi="GHEA Grapalat" w:cs="Sylfaen"/>
                <w:b/>
                <w:bCs/>
                <w:color w:val="FF0000"/>
              </w:rPr>
            </w:pPr>
          </w:p>
          <w:p w:rsidR="002A393A" w:rsidRPr="002A393A" w:rsidRDefault="006F4EB1" w:rsidP="00934D99">
            <w:pPr>
              <w:ind w:left="34"/>
              <w:rPr>
                <w:rFonts w:ascii="GHEA Grapalat" w:hAnsi="GHEA Grapalat"/>
                <w:b/>
                <w:color w:val="FF0000"/>
              </w:rPr>
            </w:pPr>
            <w:r>
              <w:rPr>
                <w:rFonts w:ascii="GHEA Grapalat" w:eastAsia="Arial" w:hAnsi="GHEA Grapalat" w:cs="Sylfaen"/>
                <w:b/>
                <w:bCs/>
                <w:color w:val="FF0000"/>
                <w:lang w:val="en-US"/>
              </w:rPr>
              <w:t xml:space="preserve">12 </w:t>
            </w:r>
            <w:r w:rsidR="002A393A" w:rsidRPr="00815F22">
              <w:rPr>
                <w:rFonts w:ascii="GHEA Grapalat" w:eastAsia="Arial" w:hAnsi="GHEA Grapalat" w:cs="Sylfaen"/>
                <w:b/>
                <w:bCs/>
                <w:color w:val="FF0000"/>
              </w:rPr>
              <w:t>դեկտեմբերի 2016</w:t>
            </w:r>
            <w:r w:rsidR="00441F15" w:rsidRPr="00815F22">
              <w:rPr>
                <w:rFonts w:ascii="GHEA Grapalat" w:eastAsia="Arial" w:hAnsi="GHEA Grapalat" w:cs="Sylfaen"/>
                <w:b/>
                <w:bCs/>
                <w:color w:val="FF0000"/>
                <w:lang w:val="ru-RU"/>
              </w:rPr>
              <w:t xml:space="preserve"> </w:t>
            </w:r>
            <w:r w:rsidR="002A393A" w:rsidRPr="00815F22">
              <w:rPr>
                <w:rFonts w:ascii="GHEA Grapalat" w:eastAsia="Arial" w:hAnsi="GHEA Grapalat" w:cs="Sylfaen"/>
                <w:b/>
                <w:bCs/>
                <w:color w:val="FF0000"/>
              </w:rPr>
              <w:t>թ</w:t>
            </w:r>
            <w:r w:rsidR="00441F15" w:rsidRPr="00815F22">
              <w:rPr>
                <w:rFonts w:ascii="GHEA Grapalat" w:eastAsia="Arial" w:hAnsi="GHEA Grapalat" w:cs="Sylfaen"/>
                <w:b/>
                <w:bCs/>
                <w:color w:val="FF0000"/>
                <w:lang w:val="ru-RU"/>
              </w:rPr>
              <w:t>վական</w:t>
            </w:r>
            <w:r w:rsidR="002A393A" w:rsidRPr="00815F22">
              <w:rPr>
                <w:rFonts w:ascii="GHEA Grapalat" w:eastAsia="Arial" w:hAnsi="GHEA Grapalat" w:cs="Sylfaen"/>
                <w:b/>
                <w:bCs/>
                <w:color w:val="FF0000"/>
              </w:rPr>
              <w:t>, ժամը 17</w:t>
            </w:r>
            <w:r w:rsidR="002A393A" w:rsidRPr="00815F22">
              <w:rPr>
                <w:rFonts w:ascii="GHEA Grapalat" w:eastAsia="Arial" w:hAnsi="GHEA Grapalat" w:cs="Sylfaen"/>
                <w:b/>
                <w:bCs/>
                <w:color w:val="FF0000"/>
                <w:vertAlign w:val="superscript"/>
              </w:rPr>
              <w:t>00</w:t>
            </w:r>
            <w:r w:rsidR="002A393A" w:rsidRPr="002A393A">
              <w:rPr>
                <w:rFonts w:ascii="GHEA Grapalat" w:eastAsia="Arial" w:hAnsi="GHEA Grapalat" w:cs="Sylfaen"/>
                <w:b/>
                <w:bCs/>
                <w:color w:val="FF0000"/>
              </w:rPr>
              <w:t xml:space="preserve"> </w:t>
            </w:r>
          </w:p>
          <w:p w:rsidR="002A393A" w:rsidRPr="002A393A" w:rsidRDefault="002A393A" w:rsidP="002A393A">
            <w:pPr>
              <w:jc w:val="both"/>
              <w:rPr>
                <w:rFonts w:ascii="GHEA Grapalat" w:hAnsi="GHEA Grapalat" w:cs="Sylfaen"/>
                <w:lang w:val="ru-RU"/>
              </w:rPr>
            </w:pPr>
          </w:p>
        </w:tc>
      </w:tr>
    </w:tbl>
    <w:p w:rsidR="00C1258E" w:rsidRPr="00CA6934" w:rsidRDefault="00C1258E" w:rsidP="00C1258E">
      <w:pPr>
        <w:snapToGrid w:val="0"/>
        <w:rPr>
          <w:rFonts w:ascii="GHEA Grapalat" w:hAnsi="GHEA Grapalat" w:cs="Sylfaen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32"/>
      </w:tblGrid>
      <w:tr w:rsidR="00C1258E" w:rsidRPr="00CA6934" w:rsidTr="0007364C">
        <w:tc>
          <w:tcPr>
            <w:tcW w:w="106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CCCFF"/>
          </w:tcPr>
          <w:p w:rsidR="00C1258E" w:rsidRPr="008C02D1" w:rsidRDefault="00C1258E" w:rsidP="002D6A9C">
            <w:pPr>
              <w:pStyle w:val="ListParagraph"/>
              <w:numPr>
                <w:ilvl w:val="0"/>
                <w:numId w:val="8"/>
              </w:numPr>
              <w:snapToGrid w:val="0"/>
              <w:rPr>
                <w:rFonts w:ascii="GHEA Grapalat" w:hAnsi="GHEA Grapalat"/>
              </w:rPr>
            </w:pPr>
            <w:r w:rsidRPr="008C02D1">
              <w:rPr>
                <w:rFonts w:ascii="GHEA Grapalat" w:hAnsi="GHEA Grapalat" w:cs="Sylfaen"/>
                <w:b/>
                <w:bCs/>
                <w:color w:val="000000"/>
              </w:rPr>
              <w:t xml:space="preserve"> </w:t>
            </w:r>
            <w:r w:rsidR="002D6A9C">
              <w:rPr>
                <w:rFonts w:ascii="GHEA Grapalat" w:hAnsi="GHEA Grapalat" w:cs="Sylfaen"/>
                <w:b/>
                <w:bCs/>
                <w:color w:val="000000"/>
              </w:rPr>
              <w:t>ԳԻՏՈՒԹՅԱՆ ՈԼՈՐՏՈՒՄ</w:t>
            </w:r>
            <w:r w:rsidRPr="008C02D1">
              <w:rPr>
                <w:rFonts w:ascii="GHEA Grapalat" w:hAnsi="GHEA Grapalat" w:cs="Sylfaen"/>
                <w:b/>
                <w:bCs/>
                <w:color w:val="000000"/>
              </w:rPr>
              <w:t xml:space="preserve"> ՖՐԱՆԿՈՖՈՆԻԱՅԻ ՀԱՄԱԼՍԱՐԱՆԱԿԱՆ ԳՈՐԾԱԿԱԼՈՒԹՅԱՆ </w:t>
            </w:r>
            <w:r w:rsidR="00F62B8A">
              <w:rPr>
                <w:rFonts w:ascii="GHEA Grapalat" w:hAnsi="GHEA Grapalat" w:cs="Sylfaen"/>
                <w:b/>
                <w:bCs/>
                <w:color w:val="000000"/>
              </w:rPr>
              <w:t xml:space="preserve">ՀԵՏ </w:t>
            </w:r>
            <w:r w:rsidRPr="008C02D1">
              <w:rPr>
                <w:rFonts w:ascii="GHEA Grapalat" w:hAnsi="GHEA Grapalat" w:cs="Sylfaen"/>
                <w:b/>
                <w:bCs/>
                <w:color w:val="000000"/>
              </w:rPr>
              <w:t>ՀԱՄԱԳՈՐԾԱԿՑՈՒԹՅԱՆ ԸՆԴՀԱՆՈՒՐ ՇՐՋԱՆԱԿԸ</w:t>
            </w:r>
          </w:p>
        </w:tc>
      </w:tr>
      <w:tr w:rsidR="00C1258E" w:rsidRPr="00CA6934" w:rsidTr="0007364C">
        <w:tc>
          <w:tcPr>
            <w:tcW w:w="106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1258E" w:rsidRPr="00CA6934" w:rsidRDefault="00C1258E" w:rsidP="00EC477D">
            <w:pPr>
              <w:tabs>
                <w:tab w:val="left" w:pos="-720"/>
              </w:tabs>
              <w:snapToGrid w:val="0"/>
              <w:spacing w:before="120" w:after="12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Ֆրանկոֆոն</w:t>
            </w:r>
            <w:r w:rsidR="00212DDA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իայի եվրոպական ցանցի ստեղծումը</w:t>
            </w:r>
            <w:r w:rsidR="00212DDA" w:rsidRPr="00171522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 w:rsidR="00212DDA"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հ</w:t>
            </w:r>
            <w:r w:rsidR="00212DDA" w:rsidRPr="00CA693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ամարելով </w:t>
            </w:r>
            <w:r w:rsidRPr="00CA693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որպես Հայաստանի</w:t>
            </w:r>
            <w:r w:rsidR="00171522" w:rsidRPr="00171522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`</w:t>
            </w:r>
            <w:r w:rsidRPr="00CA693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գիտահետազոտական և բարձրագույն կրթության եվրոպական տարածք ինտե</w:t>
            </w:r>
            <w:r w:rsidR="00171522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գրման գործընթաց</w:t>
            </w:r>
            <w:r w:rsidR="00171522"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ին</w:t>
            </w:r>
            <w:r w:rsidR="00171522" w:rsidRPr="003B1F12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 w:rsidR="00171522"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նպաստող</w:t>
            </w:r>
            <w:r w:rsidR="00171522" w:rsidRPr="003B1F12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 w:rsidR="00171522"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խթան</w:t>
            </w:r>
            <w:r w:rsidR="003B1F12" w:rsidRPr="003B1F12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`</w:t>
            </w:r>
            <w:r w:rsidRPr="00CA693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ՀՀ կրթության և գիտության նախարարությունը և Ֆրանկոֆոնիայի համալասարանական գործակալու</w:t>
            </w:r>
            <w:r w:rsidR="00ED3CF5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թյունը 2016</w:t>
            </w:r>
            <w:r w:rsidR="00ED3CF5" w:rsidRPr="00ED3CF5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 w:rsidR="00ED3CF5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թ</w:t>
            </w:r>
            <w:r w:rsidR="00ED3CF5"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վականի</w:t>
            </w:r>
            <w:r w:rsidR="008C02D1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հուլիս</w:t>
            </w:r>
            <w:r w:rsidR="003B1F12"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ի</w:t>
            </w:r>
            <w:r w:rsidR="003B1F12" w:rsidRPr="003B1F12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 w:rsidR="008C02D1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 w:rsidR="003B1F12" w:rsidRPr="003B1F12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20-</w:t>
            </w:r>
            <w:r w:rsidR="003B1F12"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ին</w:t>
            </w:r>
            <w:r w:rsidR="003B1F12" w:rsidRPr="003B1F12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 w:rsidR="008C02D1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ստորագրեցին </w:t>
            </w:r>
            <w:r w:rsidR="003B1F12" w:rsidRPr="003B1F12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&lt;&lt;</w:t>
            </w:r>
            <w:r w:rsidR="003B1F12"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Հ</w:t>
            </w:r>
            <w:r w:rsidR="003B1F12" w:rsidRPr="00CA693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ամատեղ գիտահետազոտական և համալսարանական ծրագրերի իրականացման մասին</w:t>
            </w:r>
            <w:r w:rsidR="003B1F12" w:rsidRPr="003B1F12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&gt;&gt; </w:t>
            </w:r>
            <w:r w:rsidR="003B1F12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 w:rsidR="003B1F12"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փ</w:t>
            </w:r>
            <w:r w:rsidR="008C02D1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ոխը</w:t>
            </w:r>
            <w:r w:rsidR="00B7084A"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մ</w:t>
            </w:r>
            <w:r w:rsidR="00652B86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բռնման հուշագիր</w:t>
            </w:r>
            <w:r w:rsidR="00D81167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ը</w:t>
            </w:r>
            <w:r w:rsidRPr="00CA693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։ </w:t>
            </w:r>
          </w:p>
          <w:p w:rsidR="00C1258E" w:rsidRPr="00CA6934" w:rsidRDefault="00E33CAA" w:rsidP="00EC477D">
            <w:pPr>
              <w:tabs>
                <w:tab w:val="left" w:pos="-720"/>
              </w:tabs>
              <w:snapToGrid w:val="0"/>
              <w:spacing w:before="120" w:after="120"/>
              <w:jc w:val="both"/>
              <w:rPr>
                <w:rFonts w:ascii="GHEA Grapalat" w:hAnsi="GHEA Grapalat"/>
              </w:rPr>
            </w:pPr>
            <w:r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Հուշագրի</w:t>
            </w:r>
            <w:r w:rsidR="00C1258E" w:rsidRPr="00CA693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նպատակն է</w:t>
            </w:r>
            <w:r w:rsidRPr="00E33CAA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`</w:t>
            </w:r>
            <w:r w:rsidR="00C1258E" w:rsidRPr="00CA693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զարգացնել</w:t>
            </w:r>
            <w:r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Կենտրոնական և Արևելյան Եվրոպայ</w:t>
            </w:r>
            <w:r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ում</w:t>
            </w:r>
            <w:r w:rsidRPr="00E33CAA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և</w:t>
            </w:r>
            <w:r w:rsidRPr="00E33CAA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 w:rsidR="00C1258E" w:rsidRPr="00CA693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Հայաստանի </w:t>
            </w:r>
            <w:r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Հ</w:t>
            </w:r>
            <w:r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անրապետութ</w:t>
            </w:r>
            <w:r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յունում</w:t>
            </w:r>
            <w:r w:rsidRPr="00E33CAA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գործող</w:t>
            </w:r>
            <w:r w:rsidRPr="00CA693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 w:rsidR="00C1258E" w:rsidRPr="00CA693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գիտահետազոտական լաբորատորիաների </w:t>
            </w:r>
            <w:r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միջև</w:t>
            </w:r>
            <w:r w:rsidRPr="00E33CAA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համագործակցային</w:t>
            </w:r>
            <w:r w:rsidRPr="00E33CAA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կապերը</w:t>
            </w:r>
            <w:r w:rsidR="00C1258E" w:rsidRPr="00CA693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՝ նպաստելով երիտասարդ հետազոտողների շարժունությանը, ինչպես նաև գիտության և տեխինիկայի զարգացման ոլորտում նոր համագործակցային ծրագրերի իրականցմանը։</w:t>
            </w:r>
          </w:p>
          <w:p w:rsidR="00C1258E" w:rsidRPr="00CA6934" w:rsidRDefault="00C1258E" w:rsidP="00556114">
            <w:pPr>
              <w:tabs>
                <w:tab w:val="left" w:pos="-720"/>
              </w:tabs>
              <w:snapToGrid w:val="0"/>
              <w:spacing w:before="120" w:after="12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Հուշագրի իրականացման հայաստանյան պատասխանատու մարմի</w:t>
            </w:r>
            <w:r w:rsidR="00E33CAA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ն</w:t>
            </w:r>
            <w:r w:rsidR="00556114"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ը</w:t>
            </w:r>
            <w:r w:rsidR="00556114" w:rsidRPr="0055611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 w:rsidR="00E33CAA" w:rsidRPr="00EA272C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 w:rsidR="00464D6E"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ՀՀ</w:t>
            </w:r>
            <w:r w:rsidR="00464D6E" w:rsidRPr="0029540D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 w:rsidR="00464D6E"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ԿԳՆ</w:t>
            </w:r>
            <w:r w:rsidR="00464D6E" w:rsidRPr="0029540D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 w:rsidR="00EA272C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գիտության պետական կոմիտեն</w:t>
            </w:r>
            <w:r w:rsidR="00556114" w:rsidRPr="0055611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 xml:space="preserve"> </w:t>
            </w:r>
            <w:r w:rsidR="00556114">
              <w:rPr>
                <w:rFonts w:ascii="GHEA Grapalat" w:eastAsia="Times New Roman" w:hAnsi="GHEA Grapalat" w:cs="Sylfaen"/>
                <w:color w:val="000000"/>
                <w:spacing w:val="-3"/>
                <w:lang w:val="ru-RU" w:eastAsia="fr-FR"/>
              </w:rPr>
              <w:t>է</w:t>
            </w:r>
            <w:r w:rsidRPr="00CA6934">
              <w:rPr>
                <w:rFonts w:ascii="GHEA Grapalat" w:eastAsia="Times New Roman" w:hAnsi="GHEA Grapalat" w:cs="Sylfaen"/>
                <w:color w:val="000000"/>
                <w:spacing w:val="-3"/>
                <w:lang w:eastAsia="fr-FR"/>
              </w:rPr>
              <w:t>։</w:t>
            </w:r>
          </w:p>
        </w:tc>
      </w:tr>
    </w:tbl>
    <w:p w:rsidR="00C1258E" w:rsidRPr="00CA6934" w:rsidRDefault="00C1258E" w:rsidP="00C1258E">
      <w:pPr>
        <w:rPr>
          <w:rFonts w:ascii="GHEA Grapalat" w:hAnsi="GHEA Grapalat" w:cs="Sylfaen"/>
        </w:rPr>
      </w:pPr>
    </w:p>
    <w:tbl>
      <w:tblPr>
        <w:tblW w:w="0" w:type="auto"/>
        <w:tblInd w:w="10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586"/>
      </w:tblGrid>
      <w:tr w:rsidR="00C1258E" w:rsidRPr="00CA6934" w:rsidTr="0007364C">
        <w:tc>
          <w:tcPr>
            <w:tcW w:w="105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CCCFF"/>
          </w:tcPr>
          <w:p w:rsidR="00C1258E" w:rsidRPr="00CA6934" w:rsidRDefault="00C1258E" w:rsidP="00EC477D">
            <w:pPr>
              <w:pStyle w:val="Listenumros1"/>
              <w:tabs>
                <w:tab w:val="clear" w:pos="0"/>
              </w:tabs>
              <w:snapToGrid w:val="0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>3</w:t>
            </w:r>
            <w:r w:rsidR="003C77FA" w:rsidRPr="003C77FA">
              <w:rPr>
                <w:rFonts w:ascii="Sylfaen" w:hAnsi="Sylfaen" w:cs="Sylfaen"/>
                <w:b/>
                <w:bCs/>
                <w:color w:val="000000"/>
              </w:rPr>
              <w:t>.</w:t>
            </w: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 xml:space="preserve"> ԳԻՏԱԿԱՆ ՈԼՈՐՏՆԵՐ </w:t>
            </w:r>
          </w:p>
        </w:tc>
      </w:tr>
      <w:tr w:rsidR="00C1258E" w:rsidRPr="00CA6934" w:rsidTr="0007364C">
        <w:trPr>
          <w:trHeight w:val="2578"/>
        </w:trPr>
        <w:tc>
          <w:tcPr>
            <w:tcW w:w="105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C1258E" w:rsidRPr="00222196" w:rsidRDefault="00C1258E" w:rsidP="00EC477D">
            <w:pPr>
              <w:pStyle w:val="Listenumros1"/>
              <w:tabs>
                <w:tab w:val="clear" w:pos="0"/>
              </w:tabs>
              <w:snapToGrid w:val="0"/>
              <w:jc w:val="both"/>
              <w:rPr>
                <w:rFonts w:ascii="GHEA Grapalat" w:hAnsi="GHEA Grapalat"/>
              </w:rPr>
            </w:pPr>
            <w:r w:rsidRPr="00301CC7">
              <w:rPr>
                <w:rFonts w:ascii="GHEA Grapalat" w:hAnsi="GHEA Grapalat" w:cs="Sylfaen"/>
                <w:color w:val="000000"/>
              </w:rPr>
              <w:t>Սույն մրցույթ</w:t>
            </w:r>
            <w:r w:rsidR="001F6562">
              <w:rPr>
                <w:rFonts w:ascii="GHEA Grapalat" w:hAnsi="GHEA Grapalat" w:cs="Sylfaen"/>
                <w:color w:val="000000"/>
                <w:lang w:val="ru-RU"/>
              </w:rPr>
              <w:t>ի</w:t>
            </w:r>
            <w:r w:rsidR="00667393" w:rsidRPr="00301CC7">
              <w:rPr>
                <w:rFonts w:ascii="GHEA Grapalat" w:hAnsi="GHEA Grapalat" w:cs="Sylfaen"/>
                <w:color w:val="000000"/>
                <w:lang w:val="ru-RU"/>
              </w:rPr>
              <w:t>ն</w:t>
            </w:r>
            <w:r w:rsidR="00667393" w:rsidRPr="00932BE0">
              <w:rPr>
                <w:rFonts w:ascii="GHEA Grapalat" w:hAnsi="GHEA Grapalat" w:cs="Sylfaen"/>
                <w:color w:val="000000"/>
              </w:rPr>
              <w:t xml:space="preserve"> </w:t>
            </w:r>
            <w:r w:rsidR="00932BE0">
              <w:rPr>
                <w:rFonts w:ascii="GHEA Grapalat" w:hAnsi="GHEA Grapalat" w:cs="Sylfaen"/>
                <w:color w:val="000000"/>
                <w:lang w:val="ru-RU"/>
              </w:rPr>
              <w:t>հայտեր</w:t>
            </w:r>
            <w:r w:rsidR="00932BE0" w:rsidRPr="00301CC7">
              <w:rPr>
                <w:rFonts w:ascii="GHEA Grapalat" w:hAnsi="GHEA Grapalat" w:cs="Sylfaen"/>
                <w:color w:val="000000"/>
              </w:rPr>
              <w:t xml:space="preserve"> </w:t>
            </w:r>
            <w:r w:rsidR="00932BE0">
              <w:rPr>
                <w:rFonts w:ascii="GHEA Grapalat" w:hAnsi="GHEA Grapalat" w:cs="Sylfaen"/>
                <w:color w:val="000000"/>
                <w:lang w:val="ru-RU"/>
              </w:rPr>
              <w:t>կարող</w:t>
            </w:r>
            <w:r w:rsidR="00932BE0" w:rsidRPr="00301CC7">
              <w:rPr>
                <w:rFonts w:ascii="GHEA Grapalat" w:hAnsi="GHEA Grapalat" w:cs="Sylfaen"/>
                <w:color w:val="000000"/>
              </w:rPr>
              <w:t xml:space="preserve"> </w:t>
            </w:r>
            <w:r w:rsidR="00932BE0">
              <w:rPr>
                <w:rFonts w:ascii="GHEA Grapalat" w:hAnsi="GHEA Grapalat" w:cs="Sylfaen"/>
                <w:color w:val="000000"/>
                <w:lang w:val="ru-RU"/>
              </w:rPr>
              <w:t>են</w:t>
            </w:r>
            <w:r w:rsidR="00932BE0" w:rsidRPr="00301CC7">
              <w:rPr>
                <w:rFonts w:ascii="GHEA Grapalat" w:hAnsi="GHEA Grapalat" w:cs="Sylfaen"/>
                <w:color w:val="000000"/>
              </w:rPr>
              <w:t xml:space="preserve"> </w:t>
            </w:r>
            <w:r w:rsidR="00932BE0">
              <w:rPr>
                <w:rFonts w:ascii="GHEA Grapalat" w:hAnsi="GHEA Grapalat" w:cs="Sylfaen"/>
                <w:color w:val="000000"/>
                <w:lang w:val="ru-RU"/>
              </w:rPr>
              <w:t>ներկայացվել</w:t>
            </w:r>
            <w:r w:rsidR="00932BE0" w:rsidRPr="00301CC7">
              <w:rPr>
                <w:rFonts w:ascii="GHEA Grapalat" w:hAnsi="GHEA Grapalat" w:cs="Sylfaen"/>
                <w:color w:val="000000"/>
              </w:rPr>
              <w:t xml:space="preserve"> </w:t>
            </w:r>
            <w:r w:rsidR="00932BE0">
              <w:rPr>
                <w:rFonts w:ascii="GHEA Grapalat" w:hAnsi="GHEA Grapalat" w:cs="Sylfaen"/>
                <w:color w:val="000000"/>
                <w:lang w:val="ru-RU"/>
              </w:rPr>
              <w:t>հետևյալ</w:t>
            </w:r>
            <w:r w:rsidR="00932BE0" w:rsidRPr="00301CC7">
              <w:rPr>
                <w:rFonts w:ascii="GHEA Grapalat" w:hAnsi="GHEA Grapalat" w:cs="Sylfaen"/>
                <w:color w:val="000000"/>
              </w:rPr>
              <w:t xml:space="preserve"> </w:t>
            </w:r>
            <w:r w:rsidR="00932BE0">
              <w:rPr>
                <w:rFonts w:ascii="GHEA Grapalat" w:hAnsi="GHEA Grapalat" w:cs="Sylfaen"/>
                <w:color w:val="000000"/>
                <w:lang w:val="ru-RU"/>
              </w:rPr>
              <w:t>ոլորտներով</w:t>
            </w:r>
            <w:r w:rsidR="00667393" w:rsidRPr="00932BE0">
              <w:rPr>
                <w:rFonts w:ascii="GHEA Grapalat" w:hAnsi="GHEA Grapalat" w:cs="Sylfaen"/>
                <w:color w:val="000000"/>
              </w:rPr>
              <w:t>`</w:t>
            </w:r>
            <w:r w:rsidR="00222196">
              <w:rPr>
                <w:rFonts w:ascii="GHEA Grapalat" w:hAnsi="GHEA Grapalat" w:cs="Sylfaen"/>
                <w:color w:val="000000"/>
              </w:rPr>
              <w:t xml:space="preserve"> համաձայն  </w:t>
            </w:r>
            <w:r w:rsidR="00222196" w:rsidRPr="00222196">
              <w:rPr>
                <w:rFonts w:ascii="GHEA Grapalat" w:hAnsi="GHEA Grapalat" w:cs="Sylfaen"/>
                <w:color w:val="000000"/>
              </w:rPr>
              <w:t>Հավելված 4-ում զետեղված գիտական և գիտատեխնիկական գործունեության բնագավառների և մասնագիտական դասիչների.</w:t>
            </w:r>
          </w:p>
          <w:p w:rsidR="00854F18" w:rsidRDefault="00854F18" w:rsidP="00C1258E">
            <w:pPr>
              <w:pStyle w:val="Listenumros1"/>
              <w:widowControl/>
              <w:tabs>
                <w:tab w:val="left" w:pos="1000"/>
              </w:tabs>
              <w:snapToGrid w:val="0"/>
              <w:ind w:left="1000" w:right="250"/>
              <w:jc w:val="both"/>
              <w:rPr>
                <w:rFonts w:ascii="GHEA Grapalat" w:hAnsi="GHEA Grapalat" w:cs="Sylfaen"/>
                <w:color w:val="000000"/>
              </w:rPr>
            </w:pPr>
          </w:p>
          <w:p w:rsidR="00C1258E" w:rsidRPr="00CA6934" w:rsidRDefault="00C1258E" w:rsidP="00C1258E">
            <w:pPr>
              <w:pStyle w:val="Listenumros1"/>
              <w:widowControl/>
              <w:tabs>
                <w:tab w:val="left" w:pos="1000"/>
              </w:tabs>
              <w:snapToGrid w:val="0"/>
              <w:ind w:left="1000" w:right="25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color w:val="000000"/>
              </w:rPr>
              <w:t>Ֆիզիկա և աստղագիտություն</w:t>
            </w:r>
          </w:p>
          <w:p w:rsidR="00C1258E" w:rsidRPr="00CA6934" w:rsidRDefault="00C1258E" w:rsidP="00C1258E">
            <w:pPr>
              <w:pStyle w:val="Listenumros1"/>
              <w:widowControl/>
              <w:tabs>
                <w:tab w:val="left" w:pos="1000"/>
              </w:tabs>
              <w:snapToGrid w:val="0"/>
              <w:ind w:left="1000" w:right="25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color w:val="000000"/>
              </w:rPr>
              <w:t>Կյանքի մասին գիտություններ</w:t>
            </w:r>
          </w:p>
          <w:p w:rsidR="00C1258E" w:rsidRPr="00CA6934" w:rsidRDefault="00C1258E" w:rsidP="00C1258E">
            <w:pPr>
              <w:pStyle w:val="Listenumros1"/>
              <w:widowControl/>
              <w:tabs>
                <w:tab w:val="left" w:pos="1000"/>
              </w:tabs>
              <w:snapToGrid w:val="0"/>
              <w:ind w:left="1000" w:right="25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color w:val="000000"/>
              </w:rPr>
              <w:t>Երկրի մասին գիտություններ</w:t>
            </w:r>
          </w:p>
          <w:p w:rsidR="00C1258E" w:rsidRPr="00CA6934" w:rsidRDefault="00C1258E" w:rsidP="00C1258E">
            <w:pPr>
              <w:pStyle w:val="Listenumros1"/>
              <w:widowControl/>
              <w:tabs>
                <w:tab w:val="left" w:pos="1000"/>
              </w:tabs>
              <w:snapToGrid w:val="0"/>
              <w:ind w:left="1000" w:right="25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color w:val="000000"/>
              </w:rPr>
              <w:t>Հումանիտար և հասարակական գիտություններ</w:t>
            </w:r>
          </w:p>
          <w:p w:rsidR="00C1258E" w:rsidRPr="00CA6934" w:rsidRDefault="00C1258E" w:rsidP="00C1258E">
            <w:pPr>
              <w:pStyle w:val="Listenumros1"/>
              <w:widowControl/>
              <w:tabs>
                <w:tab w:val="left" w:pos="1000"/>
              </w:tabs>
              <w:snapToGrid w:val="0"/>
              <w:ind w:left="1000" w:right="25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color w:val="000000"/>
              </w:rPr>
              <w:t>Հնագիտություն և հնէաբանություն</w:t>
            </w:r>
          </w:p>
          <w:p w:rsidR="00E15202" w:rsidRPr="00D7329C" w:rsidRDefault="00C1258E" w:rsidP="00D7329C">
            <w:pPr>
              <w:pStyle w:val="Listenumros1"/>
              <w:widowControl/>
              <w:tabs>
                <w:tab w:val="left" w:pos="1000"/>
              </w:tabs>
              <w:snapToGrid w:val="0"/>
              <w:ind w:left="1000" w:right="250"/>
              <w:jc w:val="both"/>
              <w:rPr>
                <w:rFonts w:ascii="GHEA Grapalat" w:hAnsi="GHEA Grapalat" w:cs="Sylfaen"/>
                <w:color w:val="000000"/>
              </w:rPr>
            </w:pPr>
            <w:r w:rsidRPr="00CA6934">
              <w:rPr>
                <w:rFonts w:ascii="GHEA Grapalat" w:hAnsi="GHEA Grapalat" w:cs="Sylfaen"/>
                <w:color w:val="000000"/>
              </w:rPr>
              <w:t>Քաղաքաշինություն</w:t>
            </w:r>
          </w:p>
        </w:tc>
      </w:tr>
    </w:tbl>
    <w:p w:rsidR="00C1258E" w:rsidRPr="00CA6934" w:rsidRDefault="00C1258E" w:rsidP="00C1258E">
      <w:pPr>
        <w:rPr>
          <w:rFonts w:ascii="GHEA Grapalat" w:hAnsi="GHEA Grapalat" w:cs="Sylfaen"/>
        </w:rPr>
      </w:pPr>
    </w:p>
    <w:p w:rsidR="00C1258E" w:rsidRPr="00CA6934" w:rsidRDefault="00C1258E" w:rsidP="00C1258E">
      <w:pPr>
        <w:rPr>
          <w:rFonts w:ascii="GHEA Grapalat" w:hAnsi="GHEA Grapalat" w:cs="Sylfaen"/>
        </w:rPr>
      </w:pPr>
    </w:p>
    <w:tbl>
      <w:tblPr>
        <w:tblW w:w="0" w:type="auto"/>
        <w:tblInd w:w="5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28"/>
      </w:tblGrid>
      <w:tr w:rsidR="00C1258E" w:rsidRPr="00CA6934" w:rsidTr="0007364C">
        <w:tc>
          <w:tcPr>
            <w:tcW w:w="1062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CCCFF"/>
          </w:tcPr>
          <w:p w:rsidR="00C1258E" w:rsidRPr="00CA6934" w:rsidRDefault="003C77FA" w:rsidP="003C77FA">
            <w:pPr>
              <w:pStyle w:val="Listenumros1"/>
              <w:tabs>
                <w:tab w:val="clear" w:pos="0"/>
              </w:tabs>
              <w:snapToGrid w:val="0"/>
              <w:rPr>
                <w:rFonts w:ascii="GHEA Grapalat" w:hAnsi="GHEA Grapalat"/>
              </w:rPr>
            </w:pPr>
            <w:r w:rsidRPr="003C77FA"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>4.</w:t>
            </w:r>
            <w:r w:rsidR="00C1258E" w:rsidRPr="003C77FA">
              <w:rPr>
                <w:rFonts w:ascii="GHEA Grapalat" w:hAnsi="GHEA Grapalat" w:cs="Sylfaen"/>
                <w:b/>
                <w:bCs/>
                <w:color w:val="000000"/>
              </w:rPr>
              <w:t>ՄԱՍՆԱԿՑՈՒԹ</w:t>
            </w:r>
            <w:r w:rsidR="0007364C"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>Յ</w:t>
            </w:r>
            <w:r w:rsidR="00C1258E" w:rsidRPr="003C77FA">
              <w:rPr>
                <w:rFonts w:ascii="GHEA Grapalat" w:hAnsi="GHEA Grapalat" w:cs="Sylfaen"/>
                <w:b/>
                <w:bCs/>
                <w:color w:val="000000"/>
              </w:rPr>
              <w:t>ԱՆ</w:t>
            </w:r>
            <w:r w:rsidR="00C1258E" w:rsidRPr="00CA6934">
              <w:rPr>
                <w:rFonts w:ascii="GHEA Grapalat" w:hAnsi="GHEA Grapalat" w:cs="Sylfaen"/>
                <w:b/>
                <w:bCs/>
                <w:color w:val="000000"/>
              </w:rPr>
              <w:t xml:space="preserve"> ՊԱՅՄԱՆՆԵՐ</w:t>
            </w:r>
          </w:p>
        </w:tc>
      </w:tr>
      <w:tr w:rsidR="00C1258E" w:rsidRPr="00CA6934" w:rsidTr="0007364C">
        <w:trPr>
          <w:trHeight w:val="1362"/>
        </w:trPr>
        <w:tc>
          <w:tcPr>
            <w:tcW w:w="1062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</w:tcPr>
          <w:p w:rsidR="008A510F" w:rsidRDefault="008A510F" w:rsidP="00EC477D">
            <w:pPr>
              <w:pStyle w:val="Listenumros1"/>
              <w:tabs>
                <w:tab w:val="clear" w:pos="0"/>
              </w:tabs>
              <w:snapToGrid w:val="0"/>
              <w:spacing w:before="57" w:after="57"/>
              <w:ind w:left="720"/>
              <w:jc w:val="both"/>
              <w:rPr>
                <w:rFonts w:ascii="GHEA Grapalat" w:hAnsi="GHEA Grapalat" w:cs="Sylfaen"/>
                <w:color w:val="000000"/>
                <w:lang w:val="hy-AM"/>
              </w:rPr>
            </w:pPr>
          </w:p>
          <w:p w:rsidR="008A510F" w:rsidRPr="00815F22" w:rsidRDefault="00D7329C" w:rsidP="00C721DF">
            <w:pPr>
              <w:pStyle w:val="Listenumros1"/>
              <w:numPr>
                <w:ilvl w:val="0"/>
                <w:numId w:val="10"/>
              </w:numPr>
              <w:snapToGrid w:val="0"/>
              <w:spacing w:before="57" w:after="57"/>
              <w:jc w:val="both"/>
              <w:rPr>
                <w:rFonts w:ascii="GHEA Grapalat" w:hAnsi="GHEA Grapalat" w:cs="Sylfaen"/>
                <w:color w:val="000000"/>
                <w:lang w:val="hy-AM"/>
              </w:rPr>
            </w:pPr>
            <w:r w:rsidRPr="005F0043">
              <w:rPr>
                <w:rFonts w:ascii="GHEA Grapalat" w:hAnsi="GHEA Grapalat" w:cs="Sylfaen"/>
                <w:color w:val="000000"/>
                <w:lang w:val="hy-AM"/>
              </w:rPr>
              <w:t>Սույն Մրցույթին մ</w:t>
            </w:r>
            <w:r w:rsidR="008A510F" w:rsidRPr="00EB5A03">
              <w:rPr>
                <w:rFonts w:ascii="GHEA Grapalat" w:hAnsi="GHEA Grapalat" w:cs="Sylfaen"/>
                <w:color w:val="000000"/>
                <w:lang w:val="hy-AM"/>
              </w:rPr>
              <w:t xml:space="preserve">ասնակից կարող </w:t>
            </w:r>
            <w:r w:rsidR="00E117D8" w:rsidRPr="00EB5A03">
              <w:rPr>
                <w:rFonts w:ascii="GHEA Grapalat" w:hAnsi="GHEA Grapalat" w:cs="Sylfaen"/>
                <w:color w:val="000000"/>
                <w:lang w:val="hy-AM"/>
              </w:rPr>
              <w:t>է</w:t>
            </w:r>
            <w:r w:rsidR="008A510F" w:rsidRPr="00EB5A03">
              <w:rPr>
                <w:rFonts w:ascii="GHEA Grapalat" w:hAnsi="GHEA Grapalat" w:cs="Sylfaen"/>
                <w:color w:val="000000"/>
                <w:lang w:val="hy-AM"/>
              </w:rPr>
              <w:t xml:space="preserve"> լինել </w:t>
            </w:r>
            <w:r w:rsidR="008A510F" w:rsidRPr="00EB5A03">
              <w:rPr>
                <w:rFonts w:ascii="GHEA Grapalat" w:hAnsi="GHEA Grapalat" w:cs="Sylfaen"/>
                <w:color w:val="000000"/>
              </w:rPr>
              <w:t xml:space="preserve">ֆրանկոֆոն կամ մասամբ ֆրանկոֆոն հայ երիտասարդ </w:t>
            </w:r>
            <w:r w:rsidR="00B37F32" w:rsidRPr="00EB5A03">
              <w:rPr>
                <w:rFonts w:ascii="GHEA Grapalat" w:hAnsi="GHEA Grapalat" w:cs="Sylfaen"/>
                <w:color w:val="000000"/>
              </w:rPr>
              <w:t>հետազոտող</w:t>
            </w:r>
            <w:r w:rsidR="008A510F" w:rsidRPr="00EB5A03">
              <w:rPr>
                <w:rFonts w:ascii="GHEA Grapalat" w:hAnsi="GHEA Grapalat" w:cs="Sylfaen"/>
                <w:color w:val="000000"/>
                <w:lang w:val="hy-AM"/>
              </w:rPr>
              <w:t xml:space="preserve">ը, </w:t>
            </w:r>
            <w:r w:rsidR="00E117D8" w:rsidRPr="00EB5A03">
              <w:rPr>
                <w:rFonts w:ascii="GHEA Grapalat" w:hAnsi="GHEA Grapalat" w:cs="Sylfaen"/>
                <w:color w:val="000000"/>
                <w:lang w:val="hy-AM"/>
              </w:rPr>
              <w:t>ով</w:t>
            </w:r>
            <w:r w:rsidR="008A510F" w:rsidRPr="00EB5A03">
              <w:rPr>
                <w:rFonts w:ascii="GHEA Grapalat" w:hAnsi="GHEA Grapalat" w:cs="Sylfaen"/>
                <w:color w:val="000000"/>
                <w:lang w:val="hy-AM"/>
              </w:rPr>
              <w:t xml:space="preserve"> </w:t>
            </w:r>
            <w:r w:rsidR="005F0043" w:rsidRPr="00815F22">
              <w:rPr>
                <w:rFonts w:ascii="GHEA Grapalat" w:hAnsi="GHEA Grapalat" w:cs="Sylfaen"/>
                <w:color w:val="000000"/>
              </w:rPr>
              <w:t>ՀՀ պետական որևիցե բուհում կամ գիտական կազմակերպությունում</w:t>
            </w:r>
            <w:r w:rsidR="005F0043" w:rsidRPr="00815F22">
              <w:rPr>
                <w:rFonts w:ascii="GHEA Grapalat" w:hAnsi="GHEA Grapalat" w:cs="Sylfaen"/>
                <w:color w:val="000000"/>
                <w:lang w:val="hy-AM"/>
              </w:rPr>
              <w:t xml:space="preserve"> </w:t>
            </w:r>
            <w:r w:rsidR="005F0043" w:rsidRPr="00EB5A03">
              <w:rPr>
                <w:rFonts w:ascii="GHEA Grapalat" w:hAnsi="GHEA Grapalat" w:cs="Sylfaen"/>
                <w:color w:val="000000"/>
                <w:lang w:val="hy-AM"/>
              </w:rPr>
              <w:t xml:space="preserve">իրականացնում է </w:t>
            </w:r>
            <w:r w:rsidR="00271445" w:rsidRPr="00EB5A03">
              <w:rPr>
                <w:rFonts w:ascii="GHEA Grapalat" w:hAnsi="GHEA Grapalat" w:cs="Sylfaen"/>
                <w:color w:val="000000"/>
                <w:lang w:val="hy-AM"/>
              </w:rPr>
              <w:t xml:space="preserve">գիտական կամ ակադեմիական </w:t>
            </w:r>
            <w:r w:rsidR="008A510F" w:rsidRPr="00EB5A03">
              <w:rPr>
                <w:rFonts w:ascii="GHEA Grapalat" w:hAnsi="GHEA Grapalat" w:cs="Sylfaen"/>
                <w:color w:val="000000"/>
                <w:lang w:val="hy-AM"/>
              </w:rPr>
              <w:t xml:space="preserve">գործունեություն  </w:t>
            </w:r>
            <w:r w:rsidR="00271445" w:rsidRPr="00EB5A03">
              <w:rPr>
                <w:rFonts w:ascii="GHEA Grapalat" w:hAnsi="GHEA Grapalat" w:cs="Sylfaen"/>
                <w:color w:val="000000"/>
                <w:lang w:val="hy-AM"/>
              </w:rPr>
              <w:t>սույն Հրավերի 3-րդ կետում նշված գիտական ոլորտներից մեկ</w:t>
            </w:r>
            <w:r w:rsidR="007865E6" w:rsidRPr="00EB25E7">
              <w:rPr>
                <w:rFonts w:ascii="GHEA Grapalat" w:hAnsi="GHEA Grapalat" w:cs="Sylfaen"/>
                <w:color w:val="000000"/>
                <w:lang w:val="hy-AM"/>
              </w:rPr>
              <w:t>ում</w:t>
            </w:r>
            <w:r w:rsidR="00EB25E7" w:rsidRPr="00B834DA">
              <w:rPr>
                <w:rFonts w:ascii="GHEA Grapalat" w:hAnsi="GHEA Grapalat" w:cs="Sylfaen"/>
                <w:color w:val="000000"/>
                <w:lang w:val="hy-AM"/>
              </w:rPr>
              <w:t xml:space="preserve"> </w:t>
            </w:r>
            <w:r w:rsidR="00EB5A03" w:rsidRPr="00815F22">
              <w:rPr>
                <w:rFonts w:ascii="GHEA Grapalat" w:hAnsi="GHEA Grapalat" w:cs="Sylfaen"/>
                <w:color w:val="000000"/>
              </w:rPr>
              <w:t>և ում տարիքը չի գերազանցում</w:t>
            </w:r>
            <w:r w:rsidR="00B834DA">
              <w:rPr>
                <w:rFonts w:ascii="GHEA Grapalat" w:hAnsi="GHEA Grapalat" w:cs="Sylfaen"/>
                <w:color w:val="000000"/>
              </w:rPr>
              <w:t xml:space="preserve"> 40-ը</w:t>
            </w:r>
            <w:r w:rsidR="00EB5A03" w:rsidRPr="00815F22">
              <w:rPr>
                <w:rFonts w:ascii="GHEA Grapalat" w:hAnsi="GHEA Grapalat" w:cs="Sylfaen"/>
                <w:color w:val="000000"/>
              </w:rPr>
              <w:t>` մինչև հայտերի ընդունման վերջնաժամկետը</w:t>
            </w:r>
            <w:r w:rsidR="00EB5A03" w:rsidRPr="00815F22">
              <w:rPr>
                <w:rFonts w:ascii="GHEA Grapalat" w:hAnsi="GHEA Grapalat" w:cs="Sylfaen"/>
                <w:color w:val="000000"/>
                <w:lang w:val="hy-AM"/>
              </w:rPr>
              <w:t xml:space="preserve">:  Մրցույթը բաց է Հայաստանում գործող ոչ պետական ուսումնական հաստատությունների համար: Սակայն, ԳՊԿ կողմից ֆինանսավորման են ենթակա միայն պետական բուհեր և գիտական կազմակերպություններ ներկայացնող հայտատուները: </w:t>
            </w:r>
          </w:p>
          <w:p w:rsidR="00C1258E" w:rsidRPr="00C721DF" w:rsidRDefault="00C721DF" w:rsidP="00C721DF">
            <w:pPr>
              <w:pStyle w:val="Listenumros1"/>
              <w:numPr>
                <w:ilvl w:val="0"/>
                <w:numId w:val="10"/>
              </w:numPr>
              <w:snapToGrid w:val="0"/>
              <w:spacing w:before="57" w:after="57"/>
              <w:jc w:val="both"/>
              <w:rPr>
                <w:rFonts w:ascii="GHEA Grapalat" w:hAnsi="GHEA Grapalat" w:cs="Sylfaen"/>
                <w:color w:val="000000"/>
                <w:lang w:val="hy-AM"/>
              </w:rPr>
            </w:pPr>
            <w:r w:rsidRPr="00EB5A03">
              <w:rPr>
                <w:rFonts w:ascii="GHEA Grapalat" w:hAnsi="GHEA Grapalat" w:cs="Sylfaen"/>
                <w:color w:val="000000"/>
              </w:rPr>
              <w:t xml:space="preserve">Մասնակցության համար մասնակիցը ներկայացնում է շարժունության ծրագիր, որն </w:t>
            </w:r>
            <w:r w:rsidR="00C1258E" w:rsidRPr="00EB5A03">
              <w:rPr>
                <w:rFonts w:ascii="GHEA Grapalat" w:hAnsi="GHEA Grapalat" w:cs="Sylfaen"/>
                <w:color w:val="000000"/>
              </w:rPr>
              <w:t>առաջնահերթորեն</w:t>
            </w:r>
            <w:r w:rsidRPr="00EB5A03">
              <w:rPr>
                <w:rFonts w:ascii="GHEA Grapalat" w:hAnsi="GHEA Grapalat" w:cs="Sylfaen"/>
                <w:color w:val="000000"/>
              </w:rPr>
              <w:t xml:space="preserve"> իրականացվելու է</w:t>
            </w:r>
            <w:r w:rsidR="00C1258E" w:rsidRPr="00EB5A03">
              <w:rPr>
                <w:rFonts w:ascii="GHEA Grapalat" w:hAnsi="GHEA Grapalat" w:cs="Sylfaen"/>
                <w:color w:val="000000"/>
              </w:rPr>
              <w:t xml:space="preserve"> հետևյալ երկրներում տեղակայված </w:t>
            </w:r>
            <w:r w:rsidR="00C1258E" w:rsidRPr="00D46969">
              <w:rPr>
                <w:rFonts w:ascii="GHEA Grapalat" w:hAnsi="GHEA Grapalat" w:cs="Sylfaen"/>
                <w:color w:val="000000"/>
              </w:rPr>
              <w:t>ՖՀԳ անդամ որևէ հաստատության լաբորատորիայում՝</w:t>
            </w:r>
            <w:r w:rsidR="00C1258E" w:rsidRPr="00D46969">
              <w:rPr>
                <w:rFonts w:ascii="GHEA Grapalat" w:hAnsi="GHEA Grapalat" w:cs="Sylfaen"/>
                <w:i/>
                <w:color w:val="000000"/>
              </w:rPr>
              <w:t xml:space="preserve"> Ալբանիա, Բոսնիա և </w:t>
            </w:r>
            <w:r w:rsidR="00B9368D" w:rsidRPr="00D46969">
              <w:rPr>
                <w:rFonts w:ascii="GHEA Grapalat" w:hAnsi="GHEA Grapalat" w:cs="Sylfaen"/>
                <w:i/>
                <w:color w:val="000000"/>
              </w:rPr>
              <w:t>Հերցե</w:t>
            </w:r>
            <w:r w:rsidR="00C1258E" w:rsidRPr="00D46969">
              <w:rPr>
                <w:rFonts w:ascii="GHEA Grapalat" w:hAnsi="GHEA Grapalat" w:cs="Sylfaen"/>
                <w:i/>
                <w:color w:val="000000"/>
              </w:rPr>
              <w:t xml:space="preserve">գովինա, Բուլղարիա, Բելառուս, Չեխիա, Էստոնիա, Վրաստան, Հունաստան, Խորվաթիա, Հունգարիա, Ղրղզստան, Ղազախստան, Լիտվա, Լատվիա, Մոլդովա, Մոնտենեգրո, </w:t>
            </w:r>
            <w:r w:rsidR="00B834DA" w:rsidRPr="00D46969">
              <w:rPr>
                <w:rFonts w:ascii="GHEA Grapalat" w:hAnsi="GHEA Grapalat" w:cs="Sylfaen"/>
                <w:i/>
                <w:color w:val="000000"/>
              </w:rPr>
              <w:t>Մակեդոնիա</w:t>
            </w:r>
            <w:r w:rsidR="00C1258E" w:rsidRPr="00D46969">
              <w:rPr>
                <w:rFonts w:ascii="GHEA Grapalat" w:hAnsi="GHEA Grapalat" w:cs="Sylfaen"/>
                <w:i/>
                <w:color w:val="000000"/>
              </w:rPr>
              <w:t xml:space="preserve">, Լեհաստան, Ռումինիա, Սերբիա, Ռուսաստան, Սլովենիա, Սլովակիա, Տաջիկստան, Թուրքիա, Թուրքմենստան, Ուկրաինա, </w:t>
            </w:r>
            <w:r w:rsidR="003B2B49" w:rsidRPr="00D46969">
              <w:rPr>
                <w:rFonts w:ascii="GHEA Grapalat" w:hAnsi="GHEA Grapalat" w:cs="Sylfaen"/>
                <w:color w:val="000000"/>
              </w:rPr>
              <w:t>Ուզբեկ</w:t>
            </w:r>
            <w:r w:rsidR="00B9368D" w:rsidRPr="00D46969">
              <w:rPr>
                <w:rFonts w:ascii="GHEA Grapalat" w:hAnsi="GHEA Grapalat" w:cs="Sylfaen"/>
                <w:color w:val="000000"/>
              </w:rPr>
              <w:t>ս</w:t>
            </w:r>
            <w:r w:rsidR="00C1258E" w:rsidRPr="00D46969">
              <w:rPr>
                <w:rFonts w:ascii="GHEA Grapalat" w:hAnsi="GHEA Grapalat" w:cs="Sylfaen"/>
                <w:color w:val="000000"/>
              </w:rPr>
              <w:t>տան</w:t>
            </w:r>
            <w:r w:rsidR="003B2B49" w:rsidRPr="00D46969">
              <w:rPr>
                <w:rFonts w:ascii="GHEA Grapalat" w:hAnsi="GHEA Grapalat" w:cs="Sylfaen"/>
                <w:color w:val="000000"/>
              </w:rPr>
              <w:t xml:space="preserve"> </w:t>
            </w:r>
            <w:r w:rsidR="00C1258E" w:rsidRPr="00D46969">
              <w:rPr>
                <w:rFonts w:ascii="GHEA Grapalat" w:hAnsi="GHEA Grapalat" w:cs="Sylfaen"/>
                <w:color w:val="000000"/>
              </w:rPr>
              <w:t>(տես</w:t>
            </w:r>
            <w:r w:rsidR="00C1258E" w:rsidRPr="0007364C">
              <w:rPr>
                <w:rFonts w:ascii="GHEA Grapalat" w:hAnsi="GHEA Grapalat" w:cs="Sylfaen"/>
              </w:rPr>
              <w:t>՝</w:t>
            </w:r>
            <w:r w:rsidR="00C1258E" w:rsidRPr="00C721DF">
              <w:rPr>
                <w:rFonts w:ascii="GHEA Grapalat" w:hAnsi="GHEA Grapalat" w:cs="Sylfaen"/>
                <w:color w:val="0000FF"/>
              </w:rPr>
              <w:t xml:space="preserve"> </w:t>
            </w:r>
            <w:hyperlink r:id="rId7" w:history="1">
              <w:r w:rsidR="000C5837" w:rsidRPr="00EB5A03">
                <w:rPr>
                  <w:rStyle w:val="Hyperlink"/>
                  <w:rFonts w:ascii="GHEA Grapalat" w:hAnsi="GHEA Grapalat" w:cs="Sylfaen"/>
                </w:rPr>
                <w:t>www.auf.org/nos-membre</w:t>
              </w:r>
              <w:r w:rsidR="000C5837" w:rsidRPr="006C2BAD">
                <w:rPr>
                  <w:rStyle w:val="Hyperlink"/>
                  <w:rFonts w:ascii="GHEA Grapalat" w:hAnsi="GHEA Grapalat" w:cs="Sylfaen"/>
                </w:rPr>
                <w:t>s</w:t>
              </w:r>
            </w:hyperlink>
            <w:r w:rsidR="00C1258E" w:rsidRPr="00EB5A03">
              <w:rPr>
                <w:rStyle w:val="Hyperlink"/>
                <w:rFonts w:ascii="GHEA Grapalat" w:hAnsi="GHEA Grapalat" w:cs="Sylfaen"/>
                <w:color w:val="000000"/>
                <w:lang w:val="hy-AM"/>
              </w:rPr>
              <w:t>)</w:t>
            </w:r>
          </w:p>
          <w:p w:rsidR="00C1258E" w:rsidRPr="00CA6934" w:rsidRDefault="00C721DF" w:rsidP="00C1258E">
            <w:pPr>
              <w:pStyle w:val="Listenumros1"/>
              <w:numPr>
                <w:ilvl w:val="0"/>
                <w:numId w:val="4"/>
              </w:numPr>
              <w:tabs>
                <w:tab w:val="left" w:pos="0"/>
              </w:tabs>
              <w:snapToGrid w:val="0"/>
              <w:spacing w:before="57" w:after="57"/>
              <w:jc w:val="both"/>
              <w:rPr>
                <w:rFonts w:ascii="GHEA Grapalat" w:hAnsi="GHEA Grapalat"/>
              </w:rPr>
            </w:pPr>
            <w:r>
              <w:rPr>
                <w:rFonts w:ascii="GHEA Grapalat" w:hAnsi="GHEA Grapalat" w:cs="Sylfaen"/>
                <w:color w:val="000000"/>
              </w:rPr>
              <w:t xml:space="preserve">Մասնակցության </w:t>
            </w:r>
            <w:r w:rsidR="00494171">
              <w:rPr>
                <w:rFonts w:ascii="GHEA Grapalat" w:hAnsi="GHEA Grapalat" w:cs="Sylfaen"/>
                <w:color w:val="000000"/>
              </w:rPr>
              <w:t xml:space="preserve">հայտը պետք է պարունակի </w:t>
            </w:r>
            <w:r>
              <w:rPr>
                <w:rFonts w:ascii="GHEA Grapalat" w:hAnsi="GHEA Grapalat" w:cs="Sylfaen"/>
                <w:color w:val="000000"/>
              </w:rPr>
              <w:t xml:space="preserve"> սույն Հրավերի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 xml:space="preserve"> 12</w:t>
            </w:r>
            <w:r>
              <w:rPr>
                <w:rFonts w:ascii="GHEA Grapalat" w:hAnsi="GHEA Grapalat" w:cs="Sylfaen"/>
                <w:color w:val="000000"/>
              </w:rPr>
              <w:t xml:space="preserve">-րդ 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 xml:space="preserve">  կետում </w:t>
            </w:r>
            <w:r>
              <w:rPr>
                <w:rFonts w:ascii="GHEA Grapalat" w:hAnsi="GHEA Grapalat" w:cs="Sylfaen"/>
                <w:color w:val="000000"/>
              </w:rPr>
              <w:t>թվարկված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 xml:space="preserve"> բոլոր փաստաթղթերը</w:t>
            </w:r>
            <w:r w:rsidR="001B2CBA">
              <w:rPr>
                <w:rFonts w:ascii="GHEA Grapalat" w:hAnsi="GHEA Grapalat" w:cs="Sylfaen"/>
                <w:color w:val="000000"/>
              </w:rPr>
              <w:t>:</w:t>
            </w:r>
          </w:p>
          <w:p w:rsidR="003401E0" w:rsidRDefault="003401E0" w:rsidP="003401E0">
            <w:pPr>
              <w:pStyle w:val="Listenumros1"/>
              <w:tabs>
                <w:tab w:val="left" w:pos="0"/>
              </w:tabs>
              <w:snapToGrid w:val="0"/>
              <w:spacing w:before="57" w:after="57"/>
              <w:ind w:left="360"/>
              <w:jc w:val="both"/>
              <w:rPr>
                <w:rFonts w:ascii="GHEA Grapalat" w:hAnsi="GHEA Grapalat" w:cs="Sylfaen"/>
                <w:color w:val="000000"/>
              </w:rPr>
            </w:pPr>
          </w:p>
          <w:p w:rsidR="00C1258E" w:rsidRPr="00CA6934" w:rsidRDefault="003401E0" w:rsidP="003401E0">
            <w:pPr>
              <w:pStyle w:val="Listenumros1"/>
              <w:tabs>
                <w:tab w:val="left" w:pos="0"/>
              </w:tabs>
              <w:snapToGrid w:val="0"/>
              <w:spacing w:before="57" w:after="57"/>
              <w:ind w:left="360"/>
              <w:jc w:val="both"/>
              <w:rPr>
                <w:rFonts w:ascii="GHEA Grapalat" w:hAnsi="GHEA Grapalat"/>
              </w:rPr>
            </w:pPr>
            <w:r>
              <w:rPr>
                <w:rFonts w:ascii="GHEA Grapalat" w:hAnsi="GHEA Grapalat" w:cs="Sylfaen"/>
                <w:color w:val="000000"/>
              </w:rPr>
              <w:t>Հ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>այտ</w:t>
            </w:r>
            <w:r>
              <w:rPr>
                <w:rFonts w:ascii="GHEA Grapalat" w:hAnsi="GHEA Grapalat" w:cs="Sylfaen"/>
                <w:color w:val="000000"/>
              </w:rPr>
              <w:t>երն անհրաժեշտ է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 xml:space="preserve"> ներկայացնել սահմանված ժամկետներում</w:t>
            </w:r>
            <w:r w:rsidR="004D5AA9">
              <w:rPr>
                <w:rFonts w:ascii="GHEA Grapalat" w:hAnsi="GHEA Grapalat" w:cs="Sylfaen"/>
                <w:color w:val="000000"/>
              </w:rPr>
              <w:t xml:space="preserve">` 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 xml:space="preserve">ըստ </w:t>
            </w:r>
            <w:r>
              <w:rPr>
                <w:rFonts w:ascii="GHEA Grapalat" w:hAnsi="GHEA Grapalat" w:cs="Sylfaen"/>
                <w:color w:val="000000"/>
              </w:rPr>
              <w:t xml:space="preserve">ԳՊԿ և ՖՀԳ </w:t>
            </w:r>
            <w:r w:rsidR="004D5001">
              <w:rPr>
                <w:rFonts w:ascii="GHEA Grapalat" w:hAnsi="GHEA Grapalat" w:cs="Sylfaen"/>
                <w:color w:val="000000"/>
              </w:rPr>
              <w:t>կողմի</w:t>
            </w:r>
            <w:r w:rsidR="00107706">
              <w:rPr>
                <w:rFonts w:ascii="GHEA Grapalat" w:hAnsi="GHEA Grapalat" w:cs="Sylfaen"/>
                <w:color w:val="000000"/>
              </w:rPr>
              <w:t>ց</w:t>
            </w:r>
            <w:r>
              <w:rPr>
                <w:rFonts w:ascii="GHEA Grapalat" w:hAnsi="GHEA Grapalat" w:cs="Sylfaen"/>
                <w:color w:val="000000"/>
              </w:rPr>
              <w:t xml:space="preserve"> 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color w:val="000000"/>
              </w:rPr>
              <w:t>սահմանված ը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>նթացակարգ</w:t>
            </w:r>
            <w:r>
              <w:rPr>
                <w:rFonts w:ascii="GHEA Grapalat" w:hAnsi="GHEA Grapalat" w:cs="Sylfaen"/>
                <w:color w:val="000000"/>
              </w:rPr>
              <w:t>եր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 xml:space="preserve">ի։ </w:t>
            </w:r>
          </w:p>
        </w:tc>
      </w:tr>
    </w:tbl>
    <w:p w:rsidR="00C1258E" w:rsidRPr="00CA6934" w:rsidRDefault="00C1258E" w:rsidP="00C1258E">
      <w:pPr>
        <w:rPr>
          <w:rFonts w:ascii="GHEA Grapalat" w:hAnsi="GHEA Grapalat" w:cs="Sylfaen"/>
        </w:rPr>
      </w:pPr>
    </w:p>
    <w:p w:rsidR="00C1258E" w:rsidRPr="00CA6934" w:rsidRDefault="00C1258E" w:rsidP="00C1258E">
      <w:pPr>
        <w:rPr>
          <w:rFonts w:ascii="GHEA Grapalat" w:hAnsi="GHEA Grapalat" w:cs="Sylfaen"/>
        </w:rPr>
      </w:pPr>
    </w:p>
    <w:tbl>
      <w:tblPr>
        <w:tblW w:w="0" w:type="auto"/>
        <w:tblInd w:w="5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28"/>
      </w:tblGrid>
      <w:tr w:rsidR="00C1258E" w:rsidRPr="00CA6934" w:rsidTr="0007364C">
        <w:tc>
          <w:tcPr>
            <w:tcW w:w="1062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CCCFF"/>
          </w:tcPr>
          <w:p w:rsidR="00C1258E" w:rsidRPr="00CA6934" w:rsidRDefault="00C1258E" w:rsidP="00EC477D">
            <w:pPr>
              <w:pStyle w:val="Listenumros1"/>
              <w:widowControl/>
              <w:tabs>
                <w:tab w:val="clear" w:pos="0"/>
              </w:tabs>
              <w:snapToGrid w:val="0"/>
              <w:ind w:right="25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>5. ՖԻՆԱՆՍԱԿԱՆ ՊԱՅՄԱՆՆԵՐ</w:t>
            </w:r>
          </w:p>
        </w:tc>
      </w:tr>
      <w:tr w:rsidR="00C1258E" w:rsidRPr="00CA6934" w:rsidTr="0007364C">
        <w:tc>
          <w:tcPr>
            <w:tcW w:w="1062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D4B95" w:rsidRPr="002D4B95" w:rsidRDefault="00C1258E" w:rsidP="002D4B95">
            <w:pPr>
              <w:pStyle w:val="Listenumros1"/>
              <w:widowControl/>
              <w:tabs>
                <w:tab w:val="clear" w:pos="0"/>
              </w:tabs>
              <w:snapToGrid w:val="0"/>
              <w:ind w:right="250"/>
              <w:jc w:val="both"/>
              <w:rPr>
                <w:rFonts w:ascii="GHEA Grapalat" w:eastAsia="Arial" w:hAnsi="GHEA Grapalat" w:cs="Sylfaen"/>
                <w:color w:val="000000"/>
              </w:rPr>
            </w:pPr>
            <w:r w:rsidRPr="00CA6934">
              <w:rPr>
                <w:rFonts w:ascii="GHEA Grapalat" w:eastAsia="Arial" w:hAnsi="GHEA Grapalat" w:cs="Sylfaen"/>
                <w:color w:val="000000"/>
              </w:rPr>
              <w:t>ԳՊԿ և ՖՀԳ</w:t>
            </w:r>
            <w:r w:rsidR="002D4B95">
              <w:rPr>
                <w:rFonts w:ascii="GHEA Grapalat" w:eastAsia="Arial" w:hAnsi="GHEA Grapalat" w:cs="Sylfaen"/>
                <w:color w:val="000000"/>
              </w:rPr>
              <w:t xml:space="preserve"> </w:t>
            </w:r>
            <w:r w:rsidR="002D4B95">
              <w:rPr>
                <w:rFonts w:ascii="GHEA Grapalat" w:eastAsia="Arial" w:hAnsi="GHEA Grapalat" w:cs="Sylfaen"/>
                <w:color w:val="000000"/>
                <w:lang w:val="ru-RU"/>
              </w:rPr>
              <w:t>կողմից</w:t>
            </w:r>
            <w:r w:rsidR="002D4B95" w:rsidRPr="002D4B95">
              <w:rPr>
                <w:rFonts w:ascii="GHEA Grapalat" w:eastAsia="Arial" w:hAnsi="GHEA Grapalat" w:cs="Sylfaen"/>
                <w:color w:val="000000"/>
              </w:rPr>
              <w:t xml:space="preserve"> </w:t>
            </w:r>
            <w:r w:rsidR="002D4B95">
              <w:rPr>
                <w:rFonts w:ascii="GHEA Grapalat" w:eastAsia="Arial" w:hAnsi="GHEA Grapalat" w:cs="Sylfaen"/>
                <w:color w:val="000000"/>
                <w:lang w:val="ru-RU"/>
              </w:rPr>
              <w:t>տրամադրված</w:t>
            </w:r>
            <w:r w:rsidR="002D4B95" w:rsidRPr="002D4B95">
              <w:rPr>
                <w:rFonts w:ascii="GHEA Grapalat" w:eastAsia="Arial" w:hAnsi="GHEA Grapalat" w:cs="Sylfaen"/>
                <w:color w:val="000000"/>
              </w:rPr>
              <w:t xml:space="preserve"> </w:t>
            </w:r>
            <w:r w:rsidR="002D4B95">
              <w:rPr>
                <w:rFonts w:ascii="GHEA Grapalat" w:eastAsia="Arial" w:hAnsi="GHEA Grapalat" w:cs="Sylfaen"/>
                <w:color w:val="000000"/>
                <w:lang w:val="ru-RU"/>
              </w:rPr>
              <w:t>միջոցները</w:t>
            </w:r>
            <w:r w:rsidR="002D4B95" w:rsidRPr="002D4B95">
              <w:rPr>
                <w:rFonts w:ascii="GHEA Grapalat" w:eastAsia="Arial" w:hAnsi="GHEA Grapalat" w:cs="Sylfaen"/>
                <w:color w:val="000000"/>
              </w:rPr>
              <w:t xml:space="preserve"> </w:t>
            </w:r>
            <w:r w:rsidR="002D4B95">
              <w:rPr>
                <w:rFonts w:ascii="GHEA Grapalat" w:eastAsia="Arial" w:hAnsi="GHEA Grapalat" w:cs="Sylfaen"/>
                <w:color w:val="000000"/>
                <w:lang w:val="ru-RU"/>
              </w:rPr>
              <w:t>կարող</w:t>
            </w:r>
            <w:r w:rsidR="002D4B95" w:rsidRPr="002D4B95">
              <w:rPr>
                <w:rFonts w:ascii="GHEA Grapalat" w:eastAsia="Arial" w:hAnsi="GHEA Grapalat" w:cs="Sylfaen"/>
                <w:color w:val="000000"/>
              </w:rPr>
              <w:t xml:space="preserve"> </w:t>
            </w:r>
            <w:r w:rsidR="002D4B95">
              <w:rPr>
                <w:rFonts w:ascii="GHEA Grapalat" w:eastAsia="Arial" w:hAnsi="GHEA Grapalat" w:cs="Sylfaen"/>
                <w:color w:val="000000"/>
                <w:lang w:val="ru-RU"/>
              </w:rPr>
              <w:t>են</w:t>
            </w:r>
            <w:r w:rsidR="002D4B95" w:rsidRPr="002D4B95">
              <w:rPr>
                <w:rFonts w:ascii="GHEA Grapalat" w:eastAsia="Arial" w:hAnsi="GHEA Grapalat" w:cs="Sylfaen"/>
                <w:color w:val="000000"/>
              </w:rPr>
              <w:t xml:space="preserve"> </w:t>
            </w:r>
            <w:r w:rsidR="002D4B95">
              <w:rPr>
                <w:rFonts w:ascii="GHEA Grapalat" w:eastAsia="Arial" w:hAnsi="GHEA Grapalat" w:cs="Sylfaen"/>
                <w:color w:val="000000"/>
                <w:lang w:val="ru-RU"/>
              </w:rPr>
              <w:t>օգտագործվել</w:t>
            </w:r>
            <w:r w:rsidR="002D4B95" w:rsidRPr="002D4B95">
              <w:rPr>
                <w:rFonts w:ascii="GHEA Grapalat" w:eastAsia="Arial" w:hAnsi="GHEA Grapalat" w:cs="Sylfaen"/>
                <w:color w:val="000000"/>
              </w:rPr>
              <w:t xml:space="preserve"> </w:t>
            </w:r>
            <w:r w:rsidR="002D4B95">
              <w:rPr>
                <w:rFonts w:ascii="GHEA Grapalat" w:eastAsia="Arial" w:hAnsi="GHEA Grapalat" w:cs="Sylfaen"/>
                <w:color w:val="000000"/>
                <w:lang w:val="ru-RU"/>
              </w:rPr>
              <w:t>հետևյալ</w:t>
            </w:r>
            <w:r w:rsidR="002D4B95" w:rsidRPr="002D4B95">
              <w:rPr>
                <w:rFonts w:ascii="GHEA Grapalat" w:eastAsia="Arial" w:hAnsi="GHEA Grapalat" w:cs="Sylfaen"/>
                <w:color w:val="000000"/>
              </w:rPr>
              <w:t xml:space="preserve"> </w:t>
            </w:r>
            <w:r w:rsidR="002D4B95">
              <w:rPr>
                <w:rFonts w:ascii="GHEA Grapalat" w:eastAsia="Arial" w:hAnsi="GHEA Grapalat" w:cs="Sylfaen"/>
                <w:color w:val="000000"/>
                <w:lang w:val="ru-RU"/>
              </w:rPr>
              <w:t>նպատակների</w:t>
            </w:r>
            <w:r w:rsidR="002D4B95" w:rsidRPr="002D4B95">
              <w:rPr>
                <w:rFonts w:ascii="GHEA Grapalat" w:eastAsia="Arial" w:hAnsi="GHEA Grapalat" w:cs="Sylfaen"/>
                <w:color w:val="000000"/>
              </w:rPr>
              <w:t xml:space="preserve"> </w:t>
            </w:r>
            <w:r w:rsidR="002D4B95">
              <w:rPr>
                <w:rFonts w:ascii="GHEA Grapalat" w:eastAsia="Arial" w:hAnsi="GHEA Grapalat" w:cs="Sylfaen"/>
                <w:color w:val="000000"/>
                <w:lang w:val="ru-RU"/>
              </w:rPr>
              <w:t>համար</w:t>
            </w:r>
            <w:r w:rsidR="002D4B95" w:rsidRPr="002D4B95">
              <w:rPr>
                <w:rFonts w:ascii="GHEA Grapalat" w:eastAsia="Arial" w:hAnsi="GHEA Grapalat" w:cs="Sylfaen"/>
                <w:color w:val="000000"/>
              </w:rPr>
              <w:t>`</w:t>
            </w:r>
            <w:r w:rsidRPr="00CA6934">
              <w:rPr>
                <w:rFonts w:ascii="GHEA Grapalat" w:eastAsia="Arial" w:hAnsi="GHEA Grapalat" w:cs="Sylfaen"/>
                <w:color w:val="000000"/>
              </w:rPr>
              <w:t xml:space="preserve"> </w:t>
            </w:r>
          </w:p>
          <w:p w:rsidR="00C1258E" w:rsidRPr="00CA6934" w:rsidRDefault="00C1258E" w:rsidP="002D4B95">
            <w:pPr>
              <w:pStyle w:val="Listenumros1"/>
              <w:widowControl/>
              <w:numPr>
                <w:ilvl w:val="0"/>
                <w:numId w:val="11"/>
              </w:numPr>
              <w:snapToGrid w:val="0"/>
              <w:ind w:right="25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eastAsia="Sylfaen" w:hAnsi="GHEA Grapalat" w:cs="Sylfaen"/>
                <w:color w:val="000000"/>
              </w:rPr>
              <w:t xml:space="preserve">տրանսպորտային </w:t>
            </w:r>
            <w:r w:rsidRPr="00CA6934">
              <w:rPr>
                <w:rFonts w:ascii="GHEA Grapalat" w:eastAsia="Arial" w:hAnsi="GHEA Grapalat" w:cs="Sylfaen"/>
                <w:color w:val="000000"/>
              </w:rPr>
              <w:t>ծախսեր</w:t>
            </w:r>
            <w:r w:rsidR="003B2B49">
              <w:rPr>
                <w:rFonts w:ascii="GHEA Grapalat" w:eastAsia="Arial" w:hAnsi="GHEA Grapalat" w:cs="Sylfaen"/>
                <w:color w:val="000000"/>
              </w:rPr>
              <w:t xml:space="preserve"> (</w:t>
            </w:r>
            <w:r w:rsidRPr="00CA6934">
              <w:rPr>
                <w:rFonts w:ascii="GHEA Grapalat" w:eastAsia="Arial" w:hAnsi="GHEA Grapalat" w:cs="Sylfaen"/>
                <w:color w:val="000000"/>
              </w:rPr>
              <w:t xml:space="preserve">Հայաստանից </w:t>
            </w:r>
            <w:r w:rsidR="004D5AA9">
              <w:rPr>
                <w:rFonts w:ascii="GHEA Grapalat" w:eastAsia="Arial" w:hAnsi="GHEA Grapalat" w:cs="Sylfaen"/>
                <w:color w:val="000000"/>
              </w:rPr>
              <w:t xml:space="preserve">դեպի </w:t>
            </w:r>
            <w:r w:rsidRPr="00CA6934">
              <w:rPr>
                <w:rFonts w:ascii="GHEA Grapalat" w:eastAsia="Arial" w:hAnsi="GHEA Grapalat" w:cs="Sylfaen"/>
                <w:color w:val="000000"/>
              </w:rPr>
              <w:t>հյուրընկալող բուհ և վերադարձ Հայաստան),</w:t>
            </w:r>
          </w:p>
          <w:p w:rsidR="00C1258E" w:rsidRPr="00CA6934" w:rsidRDefault="00C1258E" w:rsidP="00C1258E">
            <w:pPr>
              <w:pStyle w:val="Listenumros1"/>
              <w:widowControl/>
              <w:numPr>
                <w:ilvl w:val="0"/>
                <w:numId w:val="5"/>
              </w:numPr>
              <w:tabs>
                <w:tab w:val="left" w:pos="0"/>
              </w:tabs>
              <w:snapToGrid w:val="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eastAsia="Sylfaen" w:hAnsi="GHEA Grapalat" w:cs="Sylfaen"/>
                <w:color w:val="000000"/>
              </w:rPr>
              <w:lastRenderedPageBreak/>
              <w:t xml:space="preserve"> </w:t>
            </w:r>
            <w:r w:rsidR="00DF35A2">
              <w:rPr>
                <w:rFonts w:ascii="GHEA Grapalat" w:eastAsia="Sylfaen" w:hAnsi="GHEA Grapalat" w:cs="Sylfaen"/>
                <w:color w:val="000000"/>
                <w:lang w:val="ru-RU"/>
              </w:rPr>
              <w:t>առողջության</w:t>
            </w:r>
            <w:r w:rsidR="00DF35A2" w:rsidRPr="00872E7D">
              <w:rPr>
                <w:rFonts w:ascii="GHEA Grapalat" w:eastAsia="Sylfaen" w:hAnsi="GHEA Grapalat" w:cs="Sylfaen"/>
                <w:color w:val="000000"/>
              </w:rPr>
              <w:t xml:space="preserve"> </w:t>
            </w:r>
            <w:r w:rsidR="00872E7D">
              <w:rPr>
                <w:rFonts w:ascii="GHEA Grapalat" w:eastAsia="Sylfaen" w:hAnsi="GHEA Grapalat" w:cs="Sylfaen"/>
                <w:color w:val="000000"/>
                <w:lang w:val="ru-RU"/>
              </w:rPr>
              <w:t>ապահովագրման</w:t>
            </w:r>
            <w:r w:rsidR="00872E7D" w:rsidRPr="00872E7D">
              <w:rPr>
                <w:rFonts w:ascii="GHEA Grapalat" w:eastAsia="Sylfaen" w:hAnsi="GHEA Grapalat" w:cs="Sylfaen"/>
                <w:color w:val="000000"/>
              </w:rPr>
              <w:t xml:space="preserve"> </w:t>
            </w:r>
            <w:r w:rsidR="00872E7D">
              <w:rPr>
                <w:rFonts w:ascii="GHEA Grapalat" w:eastAsia="Sylfaen" w:hAnsi="GHEA Grapalat" w:cs="Sylfaen"/>
                <w:color w:val="000000"/>
                <w:lang w:val="ru-RU"/>
              </w:rPr>
              <w:t>և</w:t>
            </w:r>
            <w:r w:rsidR="00DF35A2" w:rsidRPr="00872E7D">
              <w:rPr>
                <w:rFonts w:ascii="GHEA Grapalat" w:eastAsia="Sylfaen" w:hAnsi="GHEA Grapalat" w:cs="Sylfaen"/>
                <w:color w:val="000000"/>
              </w:rPr>
              <w:t xml:space="preserve"> </w:t>
            </w:r>
            <w:r w:rsidR="00DF35A2">
              <w:rPr>
                <w:rFonts w:ascii="GHEA Grapalat" w:eastAsia="Sylfaen" w:hAnsi="GHEA Grapalat" w:cs="Sylfaen"/>
                <w:color w:val="000000"/>
                <w:lang w:val="ru-RU"/>
              </w:rPr>
              <w:t>մուտքի</w:t>
            </w:r>
            <w:r w:rsidR="00DF35A2" w:rsidRPr="00872E7D">
              <w:rPr>
                <w:rFonts w:ascii="GHEA Grapalat" w:eastAsia="Sylfaen" w:hAnsi="GHEA Grapalat" w:cs="Sylfaen"/>
                <w:color w:val="000000"/>
              </w:rPr>
              <w:t xml:space="preserve"> </w:t>
            </w:r>
            <w:r w:rsidR="00DF35A2">
              <w:rPr>
                <w:rFonts w:ascii="GHEA Grapalat" w:eastAsia="Sylfaen" w:hAnsi="GHEA Grapalat" w:cs="Sylfaen"/>
                <w:color w:val="000000"/>
                <w:lang w:val="ru-RU"/>
              </w:rPr>
              <w:t>արտոնագ</w:t>
            </w:r>
            <w:r w:rsidR="00872E7D">
              <w:rPr>
                <w:rFonts w:ascii="GHEA Grapalat" w:eastAsia="Sylfaen" w:hAnsi="GHEA Grapalat" w:cs="Sylfaen"/>
                <w:color w:val="000000"/>
                <w:lang w:val="ru-RU"/>
              </w:rPr>
              <w:t>րի</w:t>
            </w:r>
            <w:r w:rsidR="00872E7D" w:rsidRPr="00081C77">
              <w:rPr>
                <w:rFonts w:ascii="GHEA Grapalat" w:eastAsia="Sylfaen" w:hAnsi="GHEA Grapalat" w:cs="Sylfaen"/>
                <w:color w:val="000000"/>
              </w:rPr>
              <w:t xml:space="preserve"> </w:t>
            </w:r>
            <w:r w:rsidR="00872E7D">
              <w:rPr>
                <w:rFonts w:ascii="GHEA Grapalat" w:eastAsia="Sylfaen" w:hAnsi="GHEA Grapalat" w:cs="Sylfaen"/>
                <w:color w:val="000000"/>
                <w:lang w:val="ru-RU"/>
              </w:rPr>
              <w:t>համար</w:t>
            </w:r>
            <w:r w:rsidR="00872E7D" w:rsidRPr="00081C77">
              <w:rPr>
                <w:rFonts w:ascii="GHEA Grapalat" w:eastAsia="Sylfaen" w:hAnsi="GHEA Grapalat" w:cs="Sylfaen"/>
                <w:color w:val="000000"/>
              </w:rPr>
              <w:t xml:space="preserve"> </w:t>
            </w:r>
            <w:r w:rsidR="00872E7D">
              <w:rPr>
                <w:rFonts w:ascii="GHEA Grapalat" w:eastAsia="Sylfaen" w:hAnsi="GHEA Grapalat" w:cs="Sylfaen"/>
                <w:color w:val="000000"/>
                <w:lang w:val="ru-RU"/>
              </w:rPr>
              <w:t>ծախսեր</w:t>
            </w:r>
            <w:r w:rsidR="003C0A75" w:rsidRPr="003C0A75">
              <w:rPr>
                <w:rFonts w:ascii="GHEA Grapalat" w:eastAsia="Sylfaen" w:hAnsi="GHEA Grapalat" w:cs="Sylfaen"/>
                <w:color w:val="000000"/>
              </w:rPr>
              <w:t>,</w:t>
            </w:r>
          </w:p>
          <w:p w:rsidR="00C1258E" w:rsidRPr="0005539D" w:rsidRDefault="00C1258E" w:rsidP="00C1258E">
            <w:pPr>
              <w:pStyle w:val="Listenumros1"/>
              <w:widowControl/>
              <w:numPr>
                <w:ilvl w:val="0"/>
                <w:numId w:val="5"/>
              </w:numPr>
              <w:tabs>
                <w:tab w:val="left" w:pos="0"/>
              </w:tabs>
              <w:snapToGrid w:val="0"/>
              <w:jc w:val="both"/>
              <w:rPr>
                <w:rFonts w:ascii="GHEA Grapalat" w:hAnsi="GHEA Grapalat"/>
              </w:rPr>
            </w:pPr>
            <w:r w:rsidRPr="0005539D">
              <w:rPr>
                <w:rFonts w:ascii="GHEA Grapalat" w:eastAsia="Arial" w:hAnsi="GHEA Grapalat" w:cs="Sylfaen"/>
                <w:color w:val="000000"/>
              </w:rPr>
              <w:t>ամրագրված ամսական նպաստ (տե</w:t>
            </w:r>
            <w:r w:rsidR="003B2B49" w:rsidRPr="0005539D">
              <w:rPr>
                <w:rFonts w:ascii="GHEA Grapalat" w:eastAsia="Arial" w:hAnsi="GHEA Grapalat" w:cs="Sylfaen"/>
                <w:color w:val="000000"/>
              </w:rPr>
              <w:t>’</w:t>
            </w:r>
            <w:r w:rsidRPr="0005539D">
              <w:rPr>
                <w:rFonts w:ascii="GHEA Grapalat" w:eastAsia="Arial" w:hAnsi="GHEA Grapalat" w:cs="Sylfaen"/>
                <w:color w:val="000000"/>
              </w:rPr>
              <w:t xml:space="preserve">ս </w:t>
            </w:r>
            <w:r w:rsidR="002D4B95" w:rsidRPr="0005539D">
              <w:rPr>
                <w:rFonts w:ascii="GHEA Grapalat" w:eastAsia="Arial" w:hAnsi="GHEA Grapalat" w:cs="Sylfaen"/>
                <w:color w:val="000000"/>
                <w:lang w:val="ru-RU"/>
              </w:rPr>
              <w:t>Հ</w:t>
            </w:r>
            <w:r w:rsidRPr="0005539D">
              <w:rPr>
                <w:rFonts w:ascii="GHEA Grapalat" w:eastAsia="Arial" w:hAnsi="GHEA Grapalat" w:cs="Sylfaen"/>
                <w:color w:val="000000"/>
              </w:rPr>
              <w:t>ավելված 1)</w:t>
            </w:r>
            <w:r w:rsidR="00072A78" w:rsidRPr="0005539D">
              <w:rPr>
                <w:rFonts w:ascii="GHEA Grapalat" w:eastAsia="Arial" w:hAnsi="GHEA Grapalat" w:cs="Sylfaen"/>
                <w:color w:val="000000"/>
              </w:rPr>
              <w:t xml:space="preserve">: </w:t>
            </w:r>
          </w:p>
          <w:p w:rsidR="00072A78" w:rsidRPr="00E7161B" w:rsidRDefault="00072A78" w:rsidP="00EC477D">
            <w:pPr>
              <w:pStyle w:val="BodyText"/>
              <w:snapToGrid w:val="0"/>
              <w:spacing w:after="80"/>
              <w:jc w:val="both"/>
              <w:rPr>
                <w:rFonts w:ascii="GHEA Grapalat" w:eastAsia="Arial" w:hAnsi="GHEA Grapalat" w:cs="Sylfaen"/>
                <w:color w:val="000000"/>
              </w:rPr>
            </w:pPr>
          </w:p>
          <w:p w:rsidR="00C1258E" w:rsidRPr="00CA6934" w:rsidRDefault="00072A78" w:rsidP="00EC477D">
            <w:pPr>
              <w:pStyle w:val="BodyText"/>
              <w:snapToGrid w:val="0"/>
              <w:spacing w:after="80"/>
              <w:jc w:val="both"/>
              <w:rPr>
                <w:rFonts w:ascii="GHEA Grapalat" w:hAnsi="GHEA Grapalat"/>
              </w:rPr>
            </w:pPr>
            <w:r>
              <w:rPr>
                <w:rFonts w:ascii="GHEA Grapalat" w:eastAsia="Arial" w:hAnsi="GHEA Grapalat" w:cs="Sylfaen"/>
                <w:color w:val="000000"/>
                <w:lang w:val="ru-RU"/>
              </w:rPr>
              <w:t>Ծրագրի</w:t>
            </w:r>
            <w:r w:rsidR="00C1258E" w:rsidRPr="00CA6934">
              <w:rPr>
                <w:rFonts w:ascii="GHEA Grapalat" w:eastAsia="Arial" w:hAnsi="GHEA Grapalat" w:cs="Sylfaen"/>
                <w:color w:val="000000"/>
              </w:rPr>
              <w:t xml:space="preserve"> իրականացման հետ կապված ցանկացած այլ ծախս պետք է կատարվի գործընկեր լաբորատորիաների սեփական </w:t>
            </w:r>
            <w:r w:rsidR="00445F1B">
              <w:rPr>
                <w:rFonts w:ascii="GHEA Grapalat" w:eastAsia="Arial" w:hAnsi="GHEA Grapalat" w:cs="Sylfaen"/>
                <w:color w:val="000000"/>
              </w:rPr>
              <w:t>միջոցներ</w:t>
            </w:r>
            <w:r w:rsidR="00445F1B">
              <w:rPr>
                <w:rFonts w:ascii="GHEA Grapalat" w:eastAsia="Arial" w:hAnsi="GHEA Grapalat" w:cs="Sylfaen"/>
                <w:color w:val="000000"/>
                <w:lang w:val="ru-RU"/>
              </w:rPr>
              <w:t>ի</w:t>
            </w:r>
            <w:r w:rsidR="00C1258E" w:rsidRPr="00CA6934">
              <w:rPr>
                <w:rFonts w:ascii="GHEA Grapalat" w:eastAsia="Arial" w:hAnsi="GHEA Grapalat" w:cs="Sylfaen"/>
                <w:color w:val="000000"/>
              </w:rPr>
              <w:t xml:space="preserve"> կամ այլ աղբյուրների հաշվին։ </w:t>
            </w:r>
          </w:p>
        </w:tc>
      </w:tr>
    </w:tbl>
    <w:p w:rsidR="00C1258E" w:rsidRPr="00CA6934" w:rsidRDefault="00C1258E" w:rsidP="00C1258E">
      <w:pPr>
        <w:pStyle w:val="Listenumros1"/>
        <w:tabs>
          <w:tab w:val="clear" w:pos="0"/>
        </w:tabs>
        <w:snapToGrid w:val="0"/>
        <w:rPr>
          <w:rFonts w:ascii="GHEA Grapalat" w:hAnsi="GHEA Grapalat" w:cs="Sylfaen"/>
        </w:rPr>
      </w:pPr>
    </w:p>
    <w:p w:rsidR="00C1258E" w:rsidRPr="00CA6934" w:rsidRDefault="00C1258E" w:rsidP="00C1258E">
      <w:pPr>
        <w:pStyle w:val="Listenumros1"/>
        <w:tabs>
          <w:tab w:val="clear" w:pos="0"/>
        </w:tabs>
        <w:snapToGrid w:val="0"/>
        <w:rPr>
          <w:rFonts w:ascii="GHEA Grapalat" w:hAnsi="GHEA Grapalat" w:cs="Sylfaen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32"/>
      </w:tblGrid>
      <w:tr w:rsidR="00C1258E" w:rsidRPr="00CA6934" w:rsidTr="0007364C">
        <w:tc>
          <w:tcPr>
            <w:tcW w:w="106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CCCFF"/>
          </w:tcPr>
          <w:p w:rsidR="00C1258E" w:rsidRPr="00CA6934" w:rsidRDefault="00C1258E" w:rsidP="00EC477D">
            <w:pPr>
              <w:pStyle w:val="Listenumros1"/>
              <w:widowControl/>
              <w:tabs>
                <w:tab w:val="clear" w:pos="0"/>
              </w:tabs>
              <w:snapToGrid w:val="0"/>
              <w:ind w:right="25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 xml:space="preserve">6. </w:t>
            </w:r>
            <w:r w:rsidR="00EA2BAA"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 xml:space="preserve">ԾՐԱԳՐԻ ԻՐԱԿԱՆԱՑՄԱՆ </w:t>
            </w: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>ԺԱՄԿԵՏՆԵՐԸ</w:t>
            </w:r>
          </w:p>
        </w:tc>
      </w:tr>
      <w:tr w:rsidR="00C1258E" w:rsidRPr="00CA6934" w:rsidTr="0007364C">
        <w:tc>
          <w:tcPr>
            <w:tcW w:w="106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EB7997" w:rsidRPr="0018745D" w:rsidRDefault="00F57027" w:rsidP="00EC477D">
            <w:pPr>
              <w:pStyle w:val="BodyText"/>
              <w:snapToGrid w:val="0"/>
              <w:spacing w:before="80" w:after="80"/>
              <w:jc w:val="both"/>
              <w:rPr>
                <w:rFonts w:ascii="GHEA Grapalat" w:hAnsi="GHEA Grapalat" w:cs="Sylfaen"/>
                <w:color w:val="000000"/>
              </w:rPr>
            </w:pPr>
            <w:r>
              <w:rPr>
                <w:rFonts w:ascii="GHEA Grapalat" w:hAnsi="GHEA Grapalat" w:cs="Sylfaen"/>
                <w:color w:val="000000"/>
                <w:lang w:val="ru-RU"/>
              </w:rPr>
              <w:t>Ծրագրի</w:t>
            </w:r>
            <w:r w:rsidRPr="00EB7997">
              <w:rPr>
                <w:rFonts w:ascii="GHEA Grapalat" w:hAnsi="GHEA Grapalat" w:cs="Sylfaen"/>
                <w:color w:val="000000"/>
              </w:rPr>
              <w:t xml:space="preserve"> 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 xml:space="preserve">տևողությունը </w:t>
            </w:r>
            <w:r w:rsidR="0018745D">
              <w:rPr>
                <w:rFonts w:ascii="GHEA Grapalat" w:hAnsi="GHEA Grapalat" w:cs="Sylfaen"/>
                <w:color w:val="000000"/>
              </w:rPr>
              <w:t>1-</w:t>
            </w:r>
            <w:r w:rsidR="0018745D" w:rsidRPr="0018745D">
              <w:rPr>
                <w:rFonts w:ascii="GHEA Grapalat" w:hAnsi="GHEA Grapalat" w:cs="Sylfaen"/>
                <w:color w:val="000000"/>
              </w:rPr>
              <w:t>ից (</w:t>
            </w:r>
            <w:r w:rsidR="00C1258E" w:rsidRPr="0018745D">
              <w:rPr>
                <w:rFonts w:ascii="GHEA Grapalat" w:hAnsi="GHEA Grapalat" w:cs="Sylfaen"/>
                <w:color w:val="000000"/>
              </w:rPr>
              <w:t>մեկ</w:t>
            </w:r>
            <w:r w:rsidR="0018745D" w:rsidRPr="0018745D">
              <w:rPr>
                <w:rFonts w:ascii="GHEA Grapalat" w:hAnsi="GHEA Grapalat" w:cs="Sylfaen"/>
                <w:color w:val="000000"/>
              </w:rPr>
              <w:t xml:space="preserve">) </w:t>
            </w:r>
            <w:r w:rsidR="00C1258E" w:rsidRPr="0018745D">
              <w:rPr>
                <w:rFonts w:ascii="GHEA Grapalat" w:hAnsi="GHEA Grapalat" w:cs="Sylfaen"/>
                <w:color w:val="000000"/>
              </w:rPr>
              <w:t xml:space="preserve"> առավելագույնը </w:t>
            </w:r>
            <w:r w:rsidR="0018745D" w:rsidRPr="0018745D">
              <w:rPr>
                <w:rFonts w:ascii="GHEA Grapalat" w:hAnsi="GHEA Grapalat" w:cs="Sylfaen"/>
                <w:color w:val="000000"/>
              </w:rPr>
              <w:t>6 (</w:t>
            </w:r>
            <w:r w:rsidR="00C1258E" w:rsidRPr="0018745D">
              <w:rPr>
                <w:rFonts w:ascii="GHEA Grapalat" w:hAnsi="GHEA Grapalat" w:cs="Sylfaen"/>
                <w:color w:val="000000"/>
              </w:rPr>
              <w:t>վեց</w:t>
            </w:r>
            <w:r w:rsidR="0018745D" w:rsidRPr="0018745D">
              <w:rPr>
                <w:rFonts w:ascii="GHEA Grapalat" w:hAnsi="GHEA Grapalat" w:cs="Sylfaen"/>
                <w:color w:val="000000"/>
              </w:rPr>
              <w:t>)</w:t>
            </w:r>
            <w:r w:rsidR="00C1258E" w:rsidRPr="0018745D">
              <w:rPr>
                <w:rFonts w:ascii="GHEA Grapalat" w:hAnsi="GHEA Grapalat" w:cs="Sylfaen"/>
                <w:color w:val="000000"/>
              </w:rPr>
              <w:t xml:space="preserve"> ամիս է</w:t>
            </w:r>
            <w:r w:rsidR="00EB7997" w:rsidRPr="0018745D">
              <w:rPr>
                <w:rFonts w:ascii="GHEA Grapalat" w:hAnsi="GHEA Grapalat" w:cs="Sylfaen"/>
                <w:color w:val="000000"/>
              </w:rPr>
              <w:t>:</w:t>
            </w:r>
          </w:p>
          <w:p w:rsidR="00C1258E" w:rsidRPr="00CA6934" w:rsidRDefault="00EB7997" w:rsidP="00046B02">
            <w:pPr>
              <w:pStyle w:val="BodyText"/>
              <w:snapToGrid w:val="0"/>
              <w:spacing w:before="80" w:after="80"/>
              <w:jc w:val="both"/>
              <w:rPr>
                <w:rFonts w:ascii="GHEA Grapalat" w:hAnsi="GHEA Grapalat"/>
              </w:rPr>
            </w:pPr>
            <w:r w:rsidRPr="0018745D">
              <w:rPr>
                <w:rFonts w:ascii="GHEA Grapalat" w:hAnsi="GHEA Grapalat" w:cs="Sylfaen"/>
                <w:color w:val="000000"/>
                <w:lang w:val="ru-RU"/>
              </w:rPr>
              <w:t>Ֆինանսավորման</w:t>
            </w:r>
            <w:r w:rsidRPr="0018745D">
              <w:rPr>
                <w:rFonts w:ascii="GHEA Grapalat" w:hAnsi="GHEA Grapalat" w:cs="Sylfaen"/>
                <w:color w:val="000000"/>
              </w:rPr>
              <w:t xml:space="preserve"> </w:t>
            </w:r>
            <w:r w:rsidRPr="0018745D">
              <w:rPr>
                <w:rFonts w:ascii="GHEA Grapalat" w:hAnsi="GHEA Grapalat" w:cs="Sylfaen"/>
                <w:color w:val="000000"/>
                <w:lang w:val="ru-RU"/>
              </w:rPr>
              <w:t>երաշխավորված</w:t>
            </w:r>
            <w:r w:rsidRPr="0018745D">
              <w:rPr>
                <w:rFonts w:ascii="GHEA Grapalat" w:hAnsi="GHEA Grapalat" w:cs="Sylfaen"/>
                <w:color w:val="000000"/>
              </w:rPr>
              <w:t xml:space="preserve"> </w:t>
            </w:r>
            <w:r w:rsidRPr="0018745D">
              <w:rPr>
                <w:rFonts w:ascii="GHEA Grapalat" w:hAnsi="GHEA Grapalat" w:cs="Sylfaen"/>
                <w:color w:val="000000"/>
                <w:lang w:val="ru-RU"/>
              </w:rPr>
              <w:t>ծրագրերը</w:t>
            </w:r>
            <w:r w:rsidR="00C1258E" w:rsidRPr="0018745D">
              <w:rPr>
                <w:rFonts w:ascii="GHEA Grapalat" w:hAnsi="GHEA Grapalat" w:cs="Sylfaen"/>
                <w:color w:val="000000"/>
              </w:rPr>
              <w:t xml:space="preserve"> պետք է </w:t>
            </w:r>
            <w:r w:rsidRPr="0018745D">
              <w:rPr>
                <w:rFonts w:ascii="GHEA Grapalat" w:hAnsi="GHEA Grapalat" w:cs="Sylfaen"/>
                <w:color w:val="000000"/>
              </w:rPr>
              <w:t>իրականացվ</w:t>
            </w:r>
            <w:r w:rsidRPr="0018745D">
              <w:rPr>
                <w:rFonts w:ascii="GHEA Grapalat" w:hAnsi="GHEA Grapalat" w:cs="Sylfaen"/>
                <w:color w:val="000000"/>
                <w:lang w:val="ru-RU"/>
              </w:rPr>
              <w:t>են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 xml:space="preserve"> 2017 թ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վականի</w:t>
            </w:r>
            <w:r w:rsidRPr="00450B20">
              <w:rPr>
                <w:rFonts w:ascii="GHEA Grapalat" w:hAnsi="GHEA Grapalat" w:cs="Sylfaen"/>
                <w:color w:val="000000"/>
              </w:rPr>
              <w:t xml:space="preserve"> 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 xml:space="preserve"> </w:t>
            </w:r>
            <w:r w:rsidR="00C1258E" w:rsidRPr="00F704FE">
              <w:rPr>
                <w:rFonts w:ascii="GHEA Grapalat" w:hAnsi="GHEA Grapalat" w:cs="Sylfaen"/>
                <w:b/>
                <w:i/>
                <w:color w:val="000000"/>
              </w:rPr>
              <w:t>հունվար</w:t>
            </w:r>
            <w:r w:rsidR="00046B02" w:rsidRPr="00F704FE">
              <w:rPr>
                <w:rFonts w:ascii="GHEA Grapalat" w:hAnsi="GHEA Grapalat" w:cs="Sylfaen"/>
                <w:b/>
                <w:i/>
                <w:color w:val="000000"/>
              </w:rPr>
              <w:t xml:space="preserve">ից </w:t>
            </w:r>
            <w:r w:rsidR="00C1258E" w:rsidRPr="00F704FE">
              <w:rPr>
                <w:rFonts w:ascii="GHEA Grapalat" w:hAnsi="GHEA Grapalat" w:cs="Sylfaen"/>
                <w:b/>
                <w:i/>
                <w:color w:val="000000"/>
              </w:rPr>
              <w:t>դեկտեմբեր</w:t>
            </w:r>
            <w:r w:rsidR="00046B02">
              <w:rPr>
                <w:rFonts w:ascii="GHEA Grapalat" w:hAnsi="GHEA Grapalat" w:cs="Sylfaen"/>
                <w:color w:val="000000"/>
              </w:rPr>
              <w:t xml:space="preserve"> ընկած 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 xml:space="preserve"> ժամանակահատվածում։</w:t>
            </w:r>
          </w:p>
        </w:tc>
      </w:tr>
    </w:tbl>
    <w:p w:rsidR="00C1258E" w:rsidRPr="00CA6934" w:rsidRDefault="00C1258E" w:rsidP="00C1258E">
      <w:pPr>
        <w:pStyle w:val="Listenumros1"/>
        <w:widowControl/>
        <w:tabs>
          <w:tab w:val="clear" w:pos="0"/>
        </w:tabs>
        <w:snapToGrid w:val="0"/>
        <w:ind w:right="250"/>
        <w:jc w:val="both"/>
        <w:rPr>
          <w:rFonts w:ascii="GHEA Grapalat" w:hAnsi="GHEA Grapalat" w:cs="Sylfaen"/>
        </w:rPr>
      </w:pPr>
    </w:p>
    <w:p w:rsidR="00C1258E" w:rsidRPr="00CA6934" w:rsidRDefault="00C1258E" w:rsidP="00C1258E">
      <w:pPr>
        <w:pStyle w:val="Listenumros1"/>
        <w:widowControl/>
        <w:tabs>
          <w:tab w:val="clear" w:pos="0"/>
        </w:tabs>
        <w:snapToGrid w:val="0"/>
        <w:ind w:right="250"/>
        <w:jc w:val="both"/>
        <w:rPr>
          <w:rFonts w:ascii="GHEA Grapalat" w:hAnsi="GHEA Grapalat" w:cs="Sylfaen"/>
        </w:rPr>
      </w:pPr>
    </w:p>
    <w:tbl>
      <w:tblPr>
        <w:tblW w:w="10632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32"/>
      </w:tblGrid>
      <w:tr w:rsidR="00C1258E" w:rsidRPr="00CA6934" w:rsidTr="0007364C">
        <w:tc>
          <w:tcPr>
            <w:tcW w:w="106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CCCFF"/>
          </w:tcPr>
          <w:p w:rsidR="00C1258E" w:rsidRPr="00CA6934" w:rsidRDefault="00C1258E" w:rsidP="00EC477D">
            <w:pPr>
              <w:pStyle w:val="Listenumros1"/>
              <w:widowControl/>
              <w:tabs>
                <w:tab w:val="clear" w:pos="0"/>
              </w:tabs>
              <w:snapToGrid w:val="0"/>
              <w:ind w:right="25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</w:rPr>
              <w:t>7.</w:t>
            </w: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 xml:space="preserve"> ԸՆՏՐՈՒԹՅԱՆ ԸՆԹԱՑԱԿԱՐԳ</w:t>
            </w:r>
          </w:p>
        </w:tc>
      </w:tr>
      <w:tr w:rsidR="00C1258E" w:rsidRPr="00CA6934" w:rsidTr="0007364C">
        <w:tc>
          <w:tcPr>
            <w:tcW w:w="10632" w:type="dxa"/>
            <w:tcBorders>
              <w:left w:val="single" w:sz="1" w:space="0" w:color="000000"/>
              <w:right w:val="single" w:sz="1" w:space="0" w:color="000000"/>
            </w:tcBorders>
            <w:shd w:val="clear" w:color="auto" w:fill="auto"/>
          </w:tcPr>
          <w:p w:rsidR="0004335D" w:rsidRPr="00D566F2" w:rsidRDefault="00141824" w:rsidP="000C1F81">
            <w:pPr>
              <w:pStyle w:val="BodyTextIndent2"/>
              <w:spacing w:after="0" w:line="240" w:lineRule="auto"/>
              <w:ind w:left="0"/>
              <w:jc w:val="both"/>
              <w:rPr>
                <w:rFonts w:ascii="GHEA Grapalat" w:hAnsi="GHEA Grapalat"/>
                <w:lang w:val="fr-FR"/>
              </w:rPr>
            </w:pPr>
            <w:r>
              <w:rPr>
                <w:rFonts w:ascii="GHEA Grapalat" w:hAnsi="GHEA Grapalat"/>
              </w:rPr>
              <w:t>Մրցույթին</w:t>
            </w:r>
            <w:r w:rsidRPr="00141824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ներկայացված</w:t>
            </w:r>
            <w:r w:rsidRPr="00141824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հ</w:t>
            </w:r>
            <w:r w:rsidRPr="00F271D6">
              <w:rPr>
                <w:rFonts w:ascii="GHEA Grapalat" w:hAnsi="GHEA Grapalat"/>
                <w:lang w:val="en-US"/>
              </w:rPr>
              <w:t>այտերը</w:t>
            </w:r>
            <w:r w:rsidRPr="00141824">
              <w:rPr>
                <w:rFonts w:ascii="GHEA Grapalat" w:hAnsi="GHEA Grapalat"/>
                <w:lang w:val="fr-FR"/>
              </w:rPr>
              <w:t xml:space="preserve"> </w:t>
            </w:r>
            <w:r w:rsidRPr="00F271D6">
              <w:rPr>
                <w:rFonts w:ascii="GHEA Grapalat" w:hAnsi="GHEA Grapalat"/>
                <w:lang w:val="en-US"/>
              </w:rPr>
              <w:t>ենթարկվում</w:t>
            </w:r>
            <w:r w:rsidRPr="00141824">
              <w:rPr>
                <w:rFonts w:ascii="GHEA Grapalat" w:hAnsi="GHEA Grapalat"/>
                <w:lang w:val="fr-FR"/>
              </w:rPr>
              <w:t xml:space="preserve"> </w:t>
            </w:r>
            <w:r w:rsidRPr="00F271D6">
              <w:rPr>
                <w:rFonts w:ascii="GHEA Grapalat" w:hAnsi="GHEA Grapalat"/>
                <w:lang w:val="en-US"/>
              </w:rPr>
              <w:t>են</w:t>
            </w:r>
            <w:r w:rsidR="0004335D" w:rsidRPr="0004335D">
              <w:rPr>
                <w:rFonts w:ascii="GHEA Grapalat" w:hAnsi="GHEA Grapalat"/>
                <w:lang w:val="fr-FR"/>
              </w:rPr>
              <w:t xml:space="preserve"> </w:t>
            </w:r>
            <w:r w:rsidR="0004335D">
              <w:rPr>
                <w:rFonts w:ascii="GHEA Grapalat" w:hAnsi="GHEA Grapalat"/>
              </w:rPr>
              <w:t>տեխնիկական</w:t>
            </w:r>
            <w:r w:rsidR="0004335D" w:rsidRPr="0004335D">
              <w:rPr>
                <w:rFonts w:ascii="GHEA Grapalat" w:hAnsi="GHEA Grapalat"/>
                <w:lang w:val="fr-FR"/>
              </w:rPr>
              <w:t xml:space="preserve"> </w:t>
            </w:r>
            <w:r w:rsidR="0004335D">
              <w:rPr>
                <w:rFonts w:ascii="GHEA Grapalat" w:hAnsi="GHEA Grapalat"/>
              </w:rPr>
              <w:t>ստուգման</w:t>
            </w:r>
            <w:r w:rsidR="0004335D" w:rsidRPr="0004335D">
              <w:rPr>
                <w:rFonts w:ascii="GHEA Grapalat" w:hAnsi="GHEA Grapalat"/>
                <w:lang w:val="fr-FR"/>
              </w:rPr>
              <w:t xml:space="preserve"> </w:t>
            </w:r>
            <w:r w:rsidR="0004335D">
              <w:rPr>
                <w:rFonts w:ascii="GHEA Grapalat" w:hAnsi="GHEA Grapalat"/>
              </w:rPr>
              <w:t>ԳՊԿ</w:t>
            </w:r>
            <w:r w:rsidR="0004335D" w:rsidRPr="00141824">
              <w:rPr>
                <w:rFonts w:ascii="GHEA Grapalat" w:hAnsi="GHEA Grapalat"/>
                <w:lang w:val="fr-FR"/>
              </w:rPr>
              <w:t>-</w:t>
            </w:r>
            <w:r w:rsidR="0004335D">
              <w:rPr>
                <w:rFonts w:ascii="GHEA Grapalat" w:hAnsi="GHEA Grapalat"/>
              </w:rPr>
              <w:t>ի</w:t>
            </w:r>
            <w:r w:rsidR="0004335D" w:rsidRPr="00141824">
              <w:rPr>
                <w:rFonts w:ascii="GHEA Grapalat" w:hAnsi="GHEA Grapalat"/>
                <w:lang w:val="fr-FR"/>
              </w:rPr>
              <w:t xml:space="preserve"> </w:t>
            </w:r>
            <w:r w:rsidR="0004335D">
              <w:rPr>
                <w:rFonts w:ascii="GHEA Grapalat" w:hAnsi="GHEA Grapalat"/>
              </w:rPr>
              <w:t>և</w:t>
            </w:r>
            <w:r w:rsidR="0004335D" w:rsidRPr="00141824">
              <w:rPr>
                <w:rFonts w:ascii="GHEA Grapalat" w:hAnsi="GHEA Grapalat"/>
                <w:lang w:val="fr-FR"/>
              </w:rPr>
              <w:t xml:space="preserve"> </w:t>
            </w:r>
            <w:r w:rsidR="0004335D">
              <w:rPr>
                <w:rFonts w:ascii="GHEA Grapalat" w:hAnsi="GHEA Grapalat"/>
              </w:rPr>
              <w:t>ՖՀԳ</w:t>
            </w:r>
            <w:r w:rsidR="0004335D" w:rsidRPr="00141824">
              <w:rPr>
                <w:rFonts w:ascii="GHEA Grapalat" w:hAnsi="GHEA Grapalat"/>
                <w:lang w:val="fr-FR"/>
              </w:rPr>
              <w:t>-</w:t>
            </w:r>
            <w:r w:rsidR="0004335D">
              <w:rPr>
                <w:rFonts w:ascii="GHEA Grapalat" w:hAnsi="GHEA Grapalat"/>
              </w:rPr>
              <w:t>ի</w:t>
            </w:r>
            <w:r w:rsidR="0004335D" w:rsidRPr="00141824">
              <w:rPr>
                <w:rFonts w:ascii="GHEA Grapalat" w:hAnsi="GHEA Grapalat"/>
                <w:lang w:val="fr-FR"/>
              </w:rPr>
              <w:t xml:space="preserve"> </w:t>
            </w:r>
            <w:r w:rsidR="0004335D">
              <w:rPr>
                <w:rFonts w:ascii="GHEA Grapalat" w:hAnsi="GHEA Grapalat"/>
              </w:rPr>
              <w:t>կողմից</w:t>
            </w:r>
            <w:r w:rsidR="0004335D" w:rsidRPr="0004335D">
              <w:rPr>
                <w:rFonts w:ascii="GHEA Grapalat" w:hAnsi="GHEA Grapalat"/>
                <w:lang w:val="fr-FR"/>
              </w:rPr>
              <w:t>:</w:t>
            </w:r>
          </w:p>
          <w:p w:rsidR="00D566F2" w:rsidRPr="00D566F2" w:rsidRDefault="00D566F2" w:rsidP="000C1F81">
            <w:pPr>
              <w:pStyle w:val="BodyTextIndent2"/>
              <w:spacing w:after="0" w:line="240" w:lineRule="auto"/>
              <w:ind w:left="0"/>
              <w:jc w:val="both"/>
              <w:rPr>
                <w:rFonts w:ascii="GHEA Grapalat" w:hAnsi="GHEA Grapalat"/>
                <w:lang w:val="fr-FR"/>
              </w:rPr>
            </w:pPr>
            <w:r>
              <w:rPr>
                <w:rFonts w:ascii="GHEA Grapalat" w:hAnsi="GHEA Grapalat"/>
              </w:rPr>
              <w:t>Հայտերի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գնահատման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հետագա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ընթացքը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կիրականացվի</w:t>
            </w:r>
            <w:r w:rsidRPr="00D566F2">
              <w:rPr>
                <w:rFonts w:ascii="GHEA Grapalat" w:hAnsi="GHEA Grapalat"/>
                <w:lang w:val="fr-FR"/>
              </w:rPr>
              <w:t xml:space="preserve">` </w:t>
            </w:r>
            <w:r>
              <w:rPr>
                <w:rFonts w:ascii="GHEA Grapalat" w:hAnsi="GHEA Grapalat"/>
              </w:rPr>
              <w:t>համաձայն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ԳՊԿ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և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ՖՀԳ</w:t>
            </w:r>
            <w:r w:rsidRPr="003571F5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ընդունված</w:t>
            </w:r>
            <w:r w:rsidRPr="0004335D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առանձին</w:t>
            </w:r>
            <w:r w:rsidRPr="0004335D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ընթացակարգերի</w:t>
            </w:r>
            <w:r w:rsidRPr="00D566F2">
              <w:rPr>
                <w:rFonts w:ascii="GHEA Grapalat" w:hAnsi="GHEA Grapalat"/>
                <w:lang w:val="fr-FR"/>
              </w:rPr>
              <w:t>:</w:t>
            </w:r>
          </w:p>
          <w:p w:rsidR="0004335D" w:rsidRPr="00D47ACF" w:rsidRDefault="00D566F2" w:rsidP="000C1F81">
            <w:pPr>
              <w:pStyle w:val="BodyTextIndent2"/>
              <w:spacing w:after="0" w:line="240" w:lineRule="auto"/>
              <w:ind w:left="0"/>
              <w:jc w:val="both"/>
              <w:rPr>
                <w:rFonts w:ascii="GHEA Grapalat" w:hAnsi="GHEA Grapalat" w:cs="Sylfaen"/>
                <w:lang w:val="fr-FR"/>
              </w:rPr>
            </w:pPr>
            <w:r w:rsidRPr="00E7161B">
              <w:rPr>
                <w:rFonts w:ascii="GHEA Grapalat" w:hAnsi="GHEA Grapalat" w:cs="Sylfaen"/>
                <w:lang w:val="fr-FR"/>
              </w:rPr>
              <w:t xml:space="preserve"> </w:t>
            </w:r>
            <w:r w:rsidR="0004335D">
              <w:rPr>
                <w:rFonts w:ascii="GHEA Grapalat" w:hAnsi="GHEA Grapalat" w:cs="Sylfaen"/>
              </w:rPr>
              <w:t>Ֆինանսավորման</w:t>
            </w:r>
            <w:r w:rsidR="0004335D" w:rsidRPr="00D566F2">
              <w:rPr>
                <w:rFonts w:ascii="GHEA Grapalat" w:hAnsi="GHEA Grapalat" w:cs="Sylfaen"/>
                <w:lang w:val="fr-FR"/>
              </w:rPr>
              <w:t xml:space="preserve"> </w:t>
            </w:r>
            <w:r w:rsidR="0004335D">
              <w:rPr>
                <w:rFonts w:ascii="GHEA Grapalat" w:hAnsi="GHEA Grapalat" w:cs="Sylfaen"/>
              </w:rPr>
              <w:t>երաշխավորված</w:t>
            </w:r>
            <w:r w:rsidR="0004335D" w:rsidRPr="00D566F2">
              <w:rPr>
                <w:rFonts w:ascii="GHEA Grapalat" w:hAnsi="GHEA Grapalat" w:cs="Sylfaen"/>
                <w:lang w:val="fr-FR"/>
              </w:rPr>
              <w:t xml:space="preserve"> </w:t>
            </w:r>
            <w:r w:rsidR="0004335D">
              <w:rPr>
                <w:rFonts w:ascii="GHEA Grapalat" w:hAnsi="GHEA Grapalat" w:cs="Sylfaen"/>
              </w:rPr>
              <w:t>ծրագրերի</w:t>
            </w:r>
            <w:r w:rsidR="0004335D" w:rsidRPr="00D566F2">
              <w:rPr>
                <w:rFonts w:ascii="GHEA Grapalat" w:hAnsi="GHEA Grapalat" w:cs="Sylfaen"/>
                <w:lang w:val="fr-FR"/>
              </w:rPr>
              <w:t xml:space="preserve"> </w:t>
            </w:r>
            <w:r>
              <w:rPr>
                <w:rFonts w:ascii="GHEA Grapalat" w:hAnsi="GHEA Grapalat" w:cs="Sylfaen"/>
              </w:rPr>
              <w:t>թիվը</w:t>
            </w:r>
            <w:r w:rsidR="0004335D" w:rsidRPr="00D566F2">
              <w:rPr>
                <w:rFonts w:ascii="GHEA Grapalat" w:hAnsi="GHEA Grapalat" w:cs="Sylfaen"/>
                <w:lang w:val="fr-FR"/>
              </w:rPr>
              <w:t xml:space="preserve"> </w:t>
            </w:r>
            <w:r w:rsidR="0004335D">
              <w:rPr>
                <w:rFonts w:ascii="GHEA Grapalat" w:hAnsi="GHEA Grapalat" w:cs="Sylfaen"/>
              </w:rPr>
              <w:t>կորոշվի</w:t>
            </w:r>
            <w:r w:rsidR="0004335D" w:rsidRPr="00D566F2">
              <w:rPr>
                <w:rFonts w:ascii="GHEA Grapalat" w:hAnsi="GHEA Grapalat" w:cs="Sylfaen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ԳՊԿ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և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ՖՀԳ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ներկայացուցիչներից</w:t>
            </w:r>
            <w:r w:rsidRPr="00E7161B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կազմված</w:t>
            </w:r>
            <w:r w:rsidRPr="00E7161B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համատեղ</w:t>
            </w:r>
            <w:r w:rsidRPr="00E7161B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հանձնաժողովի</w:t>
            </w:r>
            <w:r w:rsidRPr="00E7161B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կողմից</w:t>
            </w:r>
            <w:r w:rsidRPr="00E7161B">
              <w:rPr>
                <w:rFonts w:ascii="GHEA Grapalat" w:hAnsi="GHEA Grapalat"/>
                <w:lang w:val="fr-FR"/>
              </w:rPr>
              <w:t xml:space="preserve">` 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անցկացված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փորձաքննության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արդյունքների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հիման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վրա</w:t>
            </w:r>
            <w:r w:rsidRPr="00D566F2">
              <w:rPr>
                <w:rFonts w:ascii="GHEA Grapalat" w:hAnsi="GHEA Grapalat"/>
                <w:lang w:val="fr-FR"/>
              </w:rPr>
              <w:t xml:space="preserve">` </w:t>
            </w:r>
            <w:r>
              <w:rPr>
                <w:rFonts w:ascii="GHEA Grapalat" w:hAnsi="GHEA Grapalat"/>
              </w:rPr>
              <w:t>ելնելով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կողմերի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ֆինանսական</w:t>
            </w:r>
            <w:r w:rsidRPr="00D566F2">
              <w:rPr>
                <w:rFonts w:ascii="GHEA Grapalat" w:hAnsi="GHEA Grapalat"/>
                <w:lang w:val="fr-FR"/>
              </w:rPr>
              <w:t xml:space="preserve"> </w:t>
            </w:r>
            <w:r>
              <w:rPr>
                <w:rFonts w:ascii="GHEA Grapalat" w:hAnsi="GHEA Grapalat"/>
              </w:rPr>
              <w:t>հնարավորություններից</w:t>
            </w:r>
            <w:r w:rsidRPr="00D566F2">
              <w:rPr>
                <w:rFonts w:ascii="GHEA Grapalat" w:hAnsi="GHEA Grapalat"/>
                <w:lang w:val="fr-FR"/>
              </w:rPr>
              <w:t>:</w:t>
            </w:r>
          </w:p>
          <w:p w:rsidR="00FE70A5" w:rsidRPr="00FE70A5" w:rsidRDefault="00FE70A5" w:rsidP="000C1F81">
            <w:pPr>
              <w:pStyle w:val="BodyText"/>
              <w:snapToGrid w:val="0"/>
              <w:spacing w:before="40" w:after="40"/>
              <w:rPr>
                <w:rFonts w:ascii="GHEA Grapalat" w:hAnsi="GHEA Grapalat" w:cs="Sylfaen"/>
                <w:color w:val="000000"/>
              </w:rPr>
            </w:pPr>
            <w:r>
              <w:rPr>
                <w:rFonts w:ascii="GHEA Grapalat" w:hAnsi="GHEA Grapalat" w:cs="Sylfaen"/>
                <w:color w:val="000000"/>
                <w:lang w:val="ru-RU"/>
              </w:rPr>
              <w:t>Համատեղ</w:t>
            </w:r>
            <w:r w:rsidRPr="00FE70A5">
              <w:rPr>
                <w:rFonts w:ascii="GHEA Grapalat" w:hAnsi="GHEA Grapalat" w:cs="Sylfaen"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հանձնաժողովը</w:t>
            </w:r>
            <w:r w:rsidRPr="00FE70A5">
              <w:rPr>
                <w:rFonts w:ascii="GHEA Grapalat" w:hAnsi="GHEA Grapalat" w:cs="Sylfaen"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կհաստատի</w:t>
            </w:r>
            <w:r w:rsidRPr="00FE70A5">
              <w:rPr>
                <w:rFonts w:ascii="GHEA Grapalat" w:hAnsi="GHEA Grapalat" w:cs="Sylfaen"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նաև</w:t>
            </w:r>
            <w:r w:rsidRPr="00FE70A5">
              <w:rPr>
                <w:rFonts w:ascii="GHEA Grapalat" w:hAnsi="GHEA Grapalat" w:cs="Sylfaen"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յուրաքանչյուր</w:t>
            </w:r>
            <w:r w:rsidRPr="00FE70A5">
              <w:rPr>
                <w:rFonts w:ascii="GHEA Grapalat" w:hAnsi="GHEA Grapalat" w:cs="Sylfaen"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ծրագրի</w:t>
            </w:r>
            <w:r w:rsidRPr="00FE70A5">
              <w:rPr>
                <w:rFonts w:ascii="GHEA Grapalat" w:hAnsi="GHEA Grapalat" w:cs="Sylfaen"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համար</w:t>
            </w:r>
            <w:r w:rsidR="0069764D" w:rsidRPr="0069764D">
              <w:rPr>
                <w:rFonts w:ascii="GHEA Grapalat" w:hAnsi="GHEA Grapalat" w:cs="Sylfaen"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հատկացված</w:t>
            </w:r>
            <w:r w:rsidRPr="00FE70A5">
              <w:rPr>
                <w:rFonts w:ascii="GHEA Grapalat" w:hAnsi="GHEA Grapalat" w:cs="Sylfaen"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ֆինանս</w:t>
            </w:r>
            <w:r w:rsidR="00E7161B">
              <w:rPr>
                <w:rFonts w:ascii="GHEA Grapalat" w:hAnsi="GHEA Grapalat" w:cs="Sylfaen"/>
                <w:color w:val="000000"/>
                <w:lang w:val="en-US"/>
              </w:rPr>
              <w:t>ավորման</w:t>
            </w:r>
            <w:r w:rsidRPr="00FE70A5">
              <w:rPr>
                <w:rFonts w:ascii="GHEA Grapalat" w:hAnsi="GHEA Grapalat" w:cs="Sylfaen"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ծավալները</w:t>
            </w:r>
            <w:r w:rsidRPr="00FE70A5">
              <w:rPr>
                <w:rFonts w:ascii="GHEA Grapalat" w:hAnsi="GHEA Grapalat" w:cs="Sylfaen"/>
                <w:color w:val="000000"/>
              </w:rPr>
              <w:t xml:space="preserve">: </w:t>
            </w:r>
          </w:p>
          <w:p w:rsidR="00FE70A5" w:rsidRPr="00E7161B" w:rsidRDefault="00FE70A5" w:rsidP="000C1F81">
            <w:pPr>
              <w:pStyle w:val="BodyText"/>
              <w:snapToGrid w:val="0"/>
              <w:spacing w:before="40" w:after="40"/>
              <w:rPr>
                <w:rFonts w:ascii="GHEA Grapalat" w:hAnsi="GHEA Grapalat"/>
              </w:rPr>
            </w:pPr>
          </w:p>
          <w:p w:rsidR="00C1258E" w:rsidRPr="00824417" w:rsidRDefault="00FE70A5" w:rsidP="00FE70A5">
            <w:pPr>
              <w:pStyle w:val="BodyText"/>
              <w:spacing w:before="40" w:after="40"/>
              <w:rPr>
                <w:rFonts w:ascii="GHEA Grapalat" w:hAnsi="GHEA Grapalat"/>
              </w:rPr>
            </w:pPr>
            <w:r w:rsidRPr="00824417">
              <w:rPr>
                <w:rStyle w:val="Hyperlink"/>
                <w:rFonts w:ascii="GHEA Grapalat" w:hAnsi="GHEA Grapalat" w:cs="Sylfaen"/>
                <w:color w:val="000000"/>
                <w:u w:val="none"/>
                <w:lang w:val="ru-RU"/>
              </w:rPr>
              <w:t>Ֆինանսավորման</w:t>
            </w:r>
            <w:r w:rsidRPr="00824417">
              <w:rPr>
                <w:rStyle w:val="Hyperlink"/>
                <w:rFonts w:ascii="GHEA Grapalat" w:hAnsi="GHEA Grapalat" w:cs="Sylfaen"/>
                <w:color w:val="000000"/>
                <w:u w:val="none"/>
              </w:rPr>
              <w:t xml:space="preserve"> </w:t>
            </w:r>
            <w:r w:rsidRPr="00824417">
              <w:rPr>
                <w:rStyle w:val="Hyperlink"/>
                <w:rFonts w:ascii="GHEA Grapalat" w:hAnsi="GHEA Grapalat" w:cs="Sylfaen"/>
                <w:color w:val="000000"/>
                <w:u w:val="none"/>
                <w:lang w:val="ru-RU"/>
              </w:rPr>
              <w:t>երաշխավորված</w:t>
            </w:r>
            <w:r w:rsidRPr="00824417">
              <w:rPr>
                <w:rStyle w:val="Hyperlink"/>
                <w:rFonts w:ascii="GHEA Grapalat" w:hAnsi="GHEA Grapalat" w:cs="Sylfaen"/>
                <w:color w:val="000000"/>
                <w:u w:val="none"/>
              </w:rPr>
              <w:t xml:space="preserve"> </w:t>
            </w:r>
            <w:r w:rsidRPr="00824417">
              <w:rPr>
                <w:rStyle w:val="Hyperlink"/>
                <w:rFonts w:ascii="GHEA Grapalat" w:hAnsi="GHEA Grapalat" w:cs="Sylfaen"/>
                <w:color w:val="000000"/>
                <w:u w:val="none"/>
                <w:lang w:val="ru-RU"/>
              </w:rPr>
              <w:t>ծրագրերի</w:t>
            </w:r>
            <w:r w:rsidRPr="00824417">
              <w:rPr>
                <w:rStyle w:val="Hyperlink"/>
                <w:rFonts w:ascii="GHEA Grapalat" w:hAnsi="GHEA Grapalat" w:cs="Sylfaen"/>
                <w:color w:val="000000"/>
                <w:u w:val="none"/>
              </w:rPr>
              <w:t xml:space="preserve"> </w:t>
            </w:r>
            <w:r w:rsidRPr="00824417">
              <w:rPr>
                <w:rStyle w:val="Hyperlink"/>
                <w:rFonts w:ascii="GHEA Grapalat" w:hAnsi="GHEA Grapalat" w:cs="Sylfaen"/>
                <w:color w:val="000000"/>
                <w:u w:val="none"/>
                <w:lang w:val="ru-RU"/>
              </w:rPr>
              <w:t>ցանկը</w:t>
            </w:r>
            <w:r w:rsidRPr="00824417">
              <w:rPr>
                <w:rStyle w:val="Hyperlink"/>
                <w:rFonts w:ascii="GHEA Grapalat" w:hAnsi="GHEA Grapalat" w:cs="Sylfaen"/>
                <w:color w:val="000000"/>
                <w:u w:val="none"/>
              </w:rPr>
              <w:t xml:space="preserve"> </w:t>
            </w:r>
            <w:r w:rsidR="00C1258E" w:rsidRPr="00824417">
              <w:rPr>
                <w:rStyle w:val="Hyperlink"/>
                <w:rFonts w:ascii="GHEA Grapalat" w:hAnsi="GHEA Grapalat" w:cs="Sylfaen"/>
                <w:color w:val="000000"/>
                <w:u w:val="none"/>
              </w:rPr>
              <w:t xml:space="preserve"> կհրապարակվ</w:t>
            </w:r>
            <w:r w:rsidRPr="00824417">
              <w:rPr>
                <w:rStyle w:val="Hyperlink"/>
                <w:rFonts w:ascii="GHEA Grapalat" w:hAnsi="GHEA Grapalat" w:cs="Sylfaen"/>
                <w:color w:val="000000"/>
                <w:u w:val="none"/>
                <w:lang w:val="ru-RU"/>
              </w:rPr>
              <w:t>ի</w:t>
            </w:r>
            <w:r w:rsidR="00C1258E" w:rsidRPr="00824417">
              <w:rPr>
                <w:rStyle w:val="Hyperlink"/>
                <w:rFonts w:ascii="GHEA Grapalat" w:hAnsi="GHEA Grapalat" w:cs="Sylfaen"/>
                <w:color w:val="000000"/>
                <w:u w:val="none"/>
              </w:rPr>
              <w:t xml:space="preserve"> առցանց</w:t>
            </w:r>
            <w:r w:rsidR="001D2BD2" w:rsidRPr="00824417">
              <w:rPr>
                <w:rStyle w:val="Hyperlink"/>
                <w:rFonts w:ascii="GHEA Grapalat" w:hAnsi="GHEA Grapalat" w:cs="Sylfaen"/>
                <w:color w:val="000000"/>
                <w:u w:val="none"/>
              </w:rPr>
              <w:t>`</w:t>
            </w:r>
            <w:r w:rsidR="00C1258E" w:rsidRPr="00824417">
              <w:rPr>
                <w:rStyle w:val="Hyperlink"/>
                <w:rFonts w:ascii="GHEA Grapalat" w:hAnsi="GHEA Grapalat" w:cs="Sylfaen"/>
                <w:color w:val="000000"/>
                <w:u w:val="none"/>
              </w:rPr>
              <w:t xml:space="preserve"> </w:t>
            </w:r>
            <w:hyperlink r:id="rId8" w:history="1">
              <w:r w:rsidRPr="00824417">
                <w:rPr>
                  <w:rStyle w:val="Hyperlink"/>
                  <w:rFonts w:ascii="GHEA Grapalat" w:hAnsi="GHEA Grapalat" w:cs="Sylfaen"/>
                  <w:u w:val="none"/>
                  <w:lang w:eastAsia="ar-SA"/>
                </w:rPr>
                <w:t>http://scs.am/</w:t>
              </w:r>
            </w:hyperlink>
            <w:r w:rsidRPr="00824417">
              <w:rPr>
                <w:rStyle w:val="Hyperlink"/>
                <w:rFonts w:ascii="GHEA Grapalat" w:hAnsi="GHEA Grapalat" w:cs="Sylfaen"/>
                <w:u w:val="none"/>
              </w:rPr>
              <w:t xml:space="preserve">  </w:t>
            </w:r>
            <w:r w:rsidRPr="00824417">
              <w:rPr>
                <w:rStyle w:val="Hyperlink"/>
                <w:rFonts w:ascii="GHEA Grapalat" w:hAnsi="GHEA Grapalat" w:cs="Sylfaen"/>
                <w:color w:val="auto"/>
                <w:u w:val="none"/>
                <w:lang w:val="ru-RU"/>
              </w:rPr>
              <w:t>և</w:t>
            </w:r>
            <w:r w:rsidRPr="00824417">
              <w:rPr>
                <w:rStyle w:val="Hyperlink"/>
                <w:rFonts w:ascii="GHEA Grapalat" w:hAnsi="GHEA Grapalat" w:cs="Sylfaen"/>
                <w:u w:val="none"/>
              </w:rPr>
              <w:t xml:space="preserve"> </w:t>
            </w:r>
            <w:r w:rsidR="00824417">
              <w:rPr>
                <w:rStyle w:val="Hyperlink"/>
                <w:rFonts w:ascii="GHEA Grapalat" w:hAnsi="GHEA Grapalat" w:cs="Sylfaen"/>
                <w:u w:val="none"/>
              </w:rPr>
              <w:t xml:space="preserve"> </w:t>
            </w:r>
            <w:hyperlink r:id="rId9" w:history="1">
              <w:r w:rsidR="00C1258E" w:rsidRPr="00824417">
                <w:rPr>
                  <w:rStyle w:val="Hyperlink"/>
                  <w:rFonts w:ascii="GHEA Grapalat" w:hAnsi="GHEA Grapalat" w:cs="Sylfaen"/>
                  <w:u w:val="none"/>
                </w:rPr>
                <w:t>www.auf.org/europe-centrale-et-orientale/</w:t>
              </w:r>
            </w:hyperlink>
            <w:r w:rsidR="001D2BD2" w:rsidRPr="00824417">
              <w:rPr>
                <w:rStyle w:val="Hyperlink"/>
                <w:rFonts w:ascii="GHEA Grapalat" w:hAnsi="GHEA Grapalat" w:cs="Sylfaen"/>
                <w:u w:val="none"/>
                <w:lang w:eastAsia="ar-SA" w:bidi="ar-SA"/>
              </w:rPr>
              <w:t xml:space="preserve"> </w:t>
            </w:r>
            <w:r w:rsidR="001D2BD2" w:rsidRPr="00824417">
              <w:rPr>
                <w:rStyle w:val="Hyperlink"/>
                <w:rFonts w:ascii="GHEA Grapalat" w:hAnsi="GHEA Grapalat" w:cs="Sylfaen"/>
                <w:color w:val="auto"/>
                <w:u w:val="none"/>
                <w:lang w:val="ru-RU" w:eastAsia="ar-SA" w:bidi="ar-SA"/>
              </w:rPr>
              <w:t>կայքէջերում</w:t>
            </w:r>
            <w:r w:rsidR="001D2BD2" w:rsidRPr="00824417">
              <w:rPr>
                <w:rStyle w:val="Hyperlink"/>
                <w:rFonts w:ascii="GHEA Grapalat" w:hAnsi="GHEA Grapalat" w:cs="Sylfaen"/>
                <w:color w:val="auto"/>
                <w:u w:val="none"/>
                <w:lang w:eastAsia="ar-SA" w:bidi="ar-SA"/>
              </w:rPr>
              <w:t>:</w:t>
            </w:r>
          </w:p>
        </w:tc>
      </w:tr>
      <w:tr w:rsidR="00D566F2" w:rsidRPr="00CA6934" w:rsidTr="0007364C">
        <w:tc>
          <w:tcPr>
            <w:tcW w:w="106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566F2" w:rsidRPr="00E7161B" w:rsidRDefault="00935A7A" w:rsidP="00141824">
            <w:pPr>
              <w:pStyle w:val="BodyTextIndent2"/>
              <w:spacing w:after="0" w:line="360" w:lineRule="auto"/>
              <w:ind w:left="0"/>
              <w:jc w:val="both"/>
              <w:rPr>
                <w:rFonts w:ascii="GHEA Grapalat" w:hAnsi="GHEA Grapalat"/>
                <w:lang w:val="fr-FR"/>
              </w:rPr>
            </w:pPr>
            <w:r w:rsidRPr="00F411DD">
              <w:rPr>
                <w:rFonts w:ascii="GHEA Grapalat" w:hAnsi="GHEA Grapalat"/>
                <w:lang w:val="fr-FR"/>
              </w:rPr>
              <w:t>Մրցույթ</w:t>
            </w:r>
            <w:r w:rsidRPr="00F411DD">
              <w:rPr>
                <w:rFonts w:ascii="GHEA Grapalat" w:hAnsi="GHEA Grapalat"/>
              </w:rPr>
              <w:t>ի</w:t>
            </w:r>
            <w:r w:rsidR="00456178" w:rsidRPr="00F411DD">
              <w:rPr>
                <w:rFonts w:ascii="GHEA Grapalat" w:hAnsi="GHEA Grapalat"/>
                <w:lang w:val="fr-FR"/>
              </w:rPr>
              <w:t xml:space="preserve"> արդյունքների բողոքարկման փուլ նախատեսված չէ</w:t>
            </w:r>
            <w:r w:rsidR="00C62199" w:rsidRPr="00F411DD">
              <w:rPr>
                <w:rFonts w:ascii="GHEA Grapalat" w:hAnsi="GHEA Grapalat"/>
                <w:lang w:val="fr-FR"/>
              </w:rPr>
              <w:t>:</w:t>
            </w:r>
          </w:p>
        </w:tc>
      </w:tr>
    </w:tbl>
    <w:p w:rsidR="00C1258E" w:rsidRPr="00F51ECE" w:rsidRDefault="00C1258E" w:rsidP="00C1258E">
      <w:pPr>
        <w:pStyle w:val="Listenumros1"/>
        <w:widowControl/>
        <w:tabs>
          <w:tab w:val="clear" w:pos="0"/>
        </w:tabs>
        <w:snapToGrid w:val="0"/>
        <w:ind w:right="250"/>
        <w:jc w:val="both"/>
        <w:rPr>
          <w:rFonts w:ascii="GHEA Grapalat" w:hAnsi="GHEA Grapalat" w:cs="Sylfaen"/>
        </w:rPr>
      </w:pPr>
    </w:p>
    <w:p w:rsidR="00F250D1" w:rsidRPr="00F51ECE" w:rsidRDefault="00F250D1" w:rsidP="00C1258E">
      <w:pPr>
        <w:pStyle w:val="Listenumros1"/>
        <w:widowControl/>
        <w:tabs>
          <w:tab w:val="clear" w:pos="0"/>
        </w:tabs>
        <w:snapToGrid w:val="0"/>
        <w:ind w:right="250"/>
        <w:jc w:val="both"/>
        <w:rPr>
          <w:rFonts w:ascii="GHEA Grapalat" w:hAnsi="GHEA Grapalat" w:cs="Sylfaen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510"/>
        <w:gridCol w:w="3122"/>
      </w:tblGrid>
      <w:tr w:rsidR="00C1258E" w:rsidRPr="00CA6934" w:rsidTr="0007364C">
        <w:tc>
          <w:tcPr>
            <w:tcW w:w="1063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CCCFF"/>
          </w:tcPr>
          <w:p w:rsidR="00C1258E" w:rsidRPr="00CA6934" w:rsidRDefault="00C1258E" w:rsidP="001D2BD2">
            <w:pPr>
              <w:pStyle w:val="Listenumros1"/>
              <w:widowControl/>
              <w:tabs>
                <w:tab w:val="clear" w:pos="0"/>
              </w:tabs>
              <w:snapToGrid w:val="0"/>
              <w:ind w:right="25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 xml:space="preserve">8. </w:t>
            </w:r>
            <w:r w:rsidR="001D2BD2"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 xml:space="preserve">ԳԻՏԱԿԱՆ ՓՈՐՁԱՔՆՆՈՒԹՅԱՆ </w:t>
            </w:r>
            <w:r w:rsidR="001D2BD2" w:rsidRPr="00CA6934">
              <w:rPr>
                <w:rFonts w:ascii="GHEA Grapalat" w:hAnsi="GHEA Grapalat" w:cs="Sylfaen"/>
                <w:b/>
                <w:bCs/>
                <w:color w:val="000000"/>
              </w:rPr>
              <w:t>ՉԱՓԱՆԻՇՆԵՐԸ</w:t>
            </w:r>
          </w:p>
        </w:tc>
      </w:tr>
      <w:tr w:rsidR="00C1258E" w:rsidRPr="00CA6934" w:rsidTr="0007364C">
        <w:trPr>
          <w:trHeight w:val="450"/>
        </w:trPr>
        <w:tc>
          <w:tcPr>
            <w:tcW w:w="10632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1258E" w:rsidRPr="00CA6934" w:rsidRDefault="00C97335" w:rsidP="00EC477D">
            <w:pPr>
              <w:pStyle w:val="BodyText"/>
              <w:snapToGrid w:val="0"/>
              <w:spacing w:after="6"/>
              <w:rPr>
                <w:rFonts w:ascii="GHEA Grapalat" w:hAnsi="GHEA Grapalat"/>
              </w:rPr>
            </w:pPr>
            <w:r>
              <w:rPr>
                <w:rFonts w:ascii="GHEA Grapalat" w:hAnsi="GHEA Grapalat" w:cs="Sylfaen"/>
                <w:color w:val="000000"/>
                <w:lang w:val="ru-RU"/>
              </w:rPr>
              <w:t>Մրցույթին</w:t>
            </w:r>
            <w:r w:rsidRPr="00C97335">
              <w:rPr>
                <w:rFonts w:ascii="GHEA Grapalat" w:hAnsi="GHEA Grapalat" w:cs="Sylfaen"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ներկայացված</w:t>
            </w:r>
            <w:r w:rsidRPr="00C97335">
              <w:rPr>
                <w:rFonts w:ascii="GHEA Grapalat" w:hAnsi="GHEA Grapalat" w:cs="Sylfaen"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հայտերի</w:t>
            </w:r>
            <w:r w:rsidRPr="00C97335">
              <w:rPr>
                <w:rFonts w:ascii="GHEA Grapalat" w:hAnsi="GHEA Grapalat" w:cs="Sylfaen"/>
                <w:color w:val="000000"/>
              </w:rPr>
              <w:t xml:space="preserve"> 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>գնահատման համար  ԳՊԿ</w:t>
            </w:r>
            <w:r w:rsidR="003C0A75">
              <w:rPr>
                <w:rFonts w:ascii="GHEA Grapalat" w:hAnsi="GHEA Grapalat" w:cs="Sylfaen"/>
                <w:color w:val="000000"/>
              </w:rPr>
              <w:t>-ի</w:t>
            </w:r>
            <w:r w:rsidRPr="00C97335">
              <w:rPr>
                <w:rFonts w:ascii="GHEA Grapalat" w:hAnsi="GHEA Grapalat" w:cs="Sylfaen"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և</w:t>
            </w:r>
            <w:r w:rsidRPr="00C97335">
              <w:rPr>
                <w:rFonts w:ascii="GHEA Grapalat" w:hAnsi="GHEA Grapalat" w:cs="Sylfaen"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ՖՀԳ</w:t>
            </w:r>
            <w:r w:rsidR="003C0A75" w:rsidRPr="003C0A75">
              <w:rPr>
                <w:rFonts w:ascii="GHEA Grapalat" w:hAnsi="GHEA Grapalat" w:cs="Sylfaen"/>
                <w:color w:val="000000"/>
              </w:rPr>
              <w:t>-</w:t>
            </w:r>
            <w:r w:rsidR="003C0A75">
              <w:rPr>
                <w:rFonts w:ascii="GHEA Grapalat" w:hAnsi="GHEA Grapalat" w:cs="Sylfaen"/>
                <w:color w:val="000000"/>
                <w:lang w:val="en-US"/>
              </w:rPr>
              <w:t>ի</w:t>
            </w:r>
            <w:r w:rsidRPr="00C97335">
              <w:rPr>
                <w:rFonts w:ascii="GHEA Grapalat" w:hAnsi="GHEA Grapalat" w:cs="Sylfaen"/>
                <w:color w:val="000000"/>
              </w:rPr>
              <w:t xml:space="preserve"> 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 xml:space="preserve"> կողմից </w:t>
            </w:r>
            <w:r w:rsidR="003C0A75">
              <w:rPr>
                <w:rFonts w:ascii="GHEA Grapalat" w:hAnsi="GHEA Grapalat" w:cs="Sylfaen"/>
                <w:color w:val="000000"/>
                <w:lang w:val="en-US"/>
              </w:rPr>
              <w:t>սահմանվել</w:t>
            </w:r>
            <w:r w:rsidR="003C0A75" w:rsidRPr="002469EB">
              <w:rPr>
                <w:rFonts w:ascii="GHEA Grapalat" w:hAnsi="GHEA Grapalat" w:cs="Sylfaen"/>
                <w:color w:val="000000"/>
              </w:rPr>
              <w:t xml:space="preserve">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են</w:t>
            </w:r>
            <w:r w:rsidRPr="00DE2934">
              <w:rPr>
                <w:rFonts w:ascii="GHEA Grapalat" w:hAnsi="GHEA Grapalat" w:cs="Sylfaen"/>
                <w:color w:val="000000"/>
              </w:rPr>
              <w:t xml:space="preserve"> </w:t>
            </w:r>
            <w:r w:rsidR="00C1258E" w:rsidRPr="00CA6934">
              <w:rPr>
                <w:rFonts w:ascii="GHEA Grapalat" w:hAnsi="GHEA Grapalat" w:cs="Sylfaen"/>
                <w:color w:val="000000"/>
              </w:rPr>
              <w:t xml:space="preserve"> հետևյալ չափանիշները՝</w:t>
            </w:r>
          </w:p>
          <w:p w:rsidR="00C1258E" w:rsidRPr="00CA6934" w:rsidRDefault="00C1258E" w:rsidP="00EC477D">
            <w:pPr>
              <w:pStyle w:val="BodyText"/>
              <w:snapToGrid w:val="0"/>
              <w:spacing w:after="6"/>
              <w:rPr>
                <w:rFonts w:ascii="GHEA Grapalat" w:hAnsi="GHEA Grapalat" w:cs="Sylfaen"/>
                <w:color w:val="000000"/>
              </w:rPr>
            </w:pPr>
          </w:p>
        </w:tc>
      </w:tr>
      <w:tr w:rsidR="00C1258E" w:rsidRPr="00CA6934" w:rsidTr="0007364C">
        <w:tc>
          <w:tcPr>
            <w:tcW w:w="75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1258E" w:rsidRPr="003D7025" w:rsidRDefault="00C1258E" w:rsidP="00EC477D">
            <w:pPr>
              <w:pStyle w:val="BodyText"/>
              <w:snapToGrid w:val="0"/>
              <w:jc w:val="center"/>
              <w:rPr>
                <w:rFonts w:ascii="GHEA Grapalat" w:hAnsi="GHEA Grapalat"/>
              </w:rPr>
            </w:pPr>
            <w:r w:rsidRPr="003D7025">
              <w:rPr>
                <w:rFonts w:ascii="GHEA Grapalat" w:hAnsi="GHEA Grapalat" w:cs="Sylfaen"/>
                <w:b/>
                <w:bCs/>
                <w:color w:val="000000"/>
              </w:rPr>
              <w:t>Գնահատման չափանիշ</w:t>
            </w:r>
          </w:p>
        </w:tc>
        <w:tc>
          <w:tcPr>
            <w:tcW w:w="31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C1258E" w:rsidRDefault="00C1258E" w:rsidP="00EC477D">
            <w:pPr>
              <w:pStyle w:val="BodyText"/>
              <w:snapToGrid w:val="0"/>
              <w:jc w:val="center"/>
              <w:rPr>
                <w:rFonts w:ascii="GHEA Grapalat" w:hAnsi="GHEA Grapalat" w:cs="Sylfaen"/>
                <w:b/>
                <w:bCs/>
                <w:color w:val="000000"/>
                <w:lang w:val="hy-AM"/>
              </w:rPr>
            </w:pPr>
            <w:r w:rsidRPr="00A62302">
              <w:rPr>
                <w:rFonts w:ascii="GHEA Grapalat" w:hAnsi="GHEA Grapalat" w:cs="Sylfaen"/>
                <w:b/>
                <w:bCs/>
                <w:color w:val="000000"/>
              </w:rPr>
              <w:t>Միավոր</w:t>
            </w:r>
          </w:p>
          <w:p w:rsidR="002F7794" w:rsidRPr="00C61136" w:rsidRDefault="002F7794" w:rsidP="00824417">
            <w:pPr>
              <w:pStyle w:val="BodyText"/>
              <w:snapToGrid w:val="0"/>
              <w:jc w:val="center"/>
              <w:rPr>
                <w:rFonts w:ascii="GHEA Grapalat" w:hAnsi="GHEA Grapalat"/>
                <w:lang w:val="hy-AM"/>
              </w:rPr>
            </w:pPr>
            <w:r w:rsidRPr="00C61136">
              <w:rPr>
                <w:rFonts w:ascii="GHEA Grapalat" w:hAnsi="GHEA Grapalat" w:cs="Sylfaen"/>
                <w:b/>
                <w:bCs/>
                <w:color w:val="000000"/>
                <w:lang w:val="hy-AM"/>
              </w:rPr>
              <w:t xml:space="preserve">(յուրաքանչյուր հարցին տրվող առավելագույն </w:t>
            </w:r>
            <w:r w:rsidR="00824417" w:rsidRPr="0018745D">
              <w:rPr>
                <w:rFonts w:ascii="GHEA Grapalat" w:hAnsi="GHEA Grapalat" w:cs="Sylfaen"/>
                <w:b/>
                <w:bCs/>
                <w:color w:val="000000"/>
                <w:lang w:val="hy-AM"/>
              </w:rPr>
              <w:t xml:space="preserve">միավորը </w:t>
            </w:r>
            <w:r w:rsidRPr="00C61136">
              <w:rPr>
                <w:rFonts w:ascii="GHEA Grapalat" w:hAnsi="GHEA Grapalat" w:cs="Sylfaen"/>
                <w:b/>
                <w:bCs/>
                <w:color w:val="000000"/>
                <w:lang w:val="hy-AM"/>
              </w:rPr>
              <w:t>25-ն է)</w:t>
            </w:r>
          </w:p>
        </w:tc>
      </w:tr>
      <w:tr w:rsidR="00C1258E" w:rsidRPr="00CA6934" w:rsidTr="0007364C">
        <w:trPr>
          <w:trHeight w:val="369"/>
        </w:trPr>
        <w:tc>
          <w:tcPr>
            <w:tcW w:w="75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1258E" w:rsidRPr="003D7025" w:rsidRDefault="00B62FC0" w:rsidP="00C1258E">
            <w:pPr>
              <w:pStyle w:val="BodyText"/>
              <w:numPr>
                <w:ilvl w:val="0"/>
                <w:numId w:val="6"/>
              </w:numPr>
              <w:snapToGrid w:val="0"/>
              <w:rPr>
                <w:rFonts w:ascii="GHEA Grapalat" w:hAnsi="GHEA Grapalat"/>
              </w:rPr>
            </w:pPr>
            <w:r w:rsidRPr="003D7025"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 xml:space="preserve">Մասնակցի </w:t>
            </w:r>
            <w:r w:rsidR="00C1258E" w:rsidRPr="003D7025">
              <w:rPr>
                <w:rFonts w:ascii="GHEA Grapalat" w:hAnsi="GHEA Grapalat" w:cs="Sylfaen"/>
                <w:b/>
                <w:bCs/>
                <w:color w:val="000000"/>
              </w:rPr>
              <w:t xml:space="preserve">ակադեմիական </w:t>
            </w:r>
            <w:r w:rsidRPr="003D7025"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>առաջադիմությունը</w:t>
            </w:r>
          </w:p>
          <w:p w:rsidR="00C1258E" w:rsidRPr="003D7025" w:rsidRDefault="00C1258E" w:rsidP="00CE087D">
            <w:pPr>
              <w:pStyle w:val="BodyText"/>
              <w:snapToGrid w:val="0"/>
              <w:ind w:left="720"/>
              <w:rPr>
                <w:rFonts w:ascii="GHEA Grapalat" w:hAnsi="GHEA Grapalat"/>
              </w:rPr>
            </w:pPr>
            <w:r w:rsidRPr="003D7025">
              <w:rPr>
                <w:rFonts w:ascii="GHEA Grapalat" w:hAnsi="GHEA Grapalat" w:cs="Sylfaen"/>
                <w:i/>
                <w:iCs/>
                <w:color w:val="000000"/>
              </w:rPr>
              <w:t>կրթություն, դիպլոմներ, հրապարակումներ</w:t>
            </w:r>
          </w:p>
        </w:tc>
        <w:tc>
          <w:tcPr>
            <w:tcW w:w="31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C1258E" w:rsidRPr="00CA6934" w:rsidRDefault="00C1258E" w:rsidP="00EC477D">
            <w:pPr>
              <w:pStyle w:val="BodyText"/>
              <w:snapToGrid w:val="0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</w:rPr>
              <w:t>25</w:t>
            </w:r>
          </w:p>
        </w:tc>
      </w:tr>
      <w:tr w:rsidR="00C1258E" w:rsidRPr="00CA6934" w:rsidTr="0007364C">
        <w:tc>
          <w:tcPr>
            <w:tcW w:w="75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1258E" w:rsidRPr="003D7025" w:rsidRDefault="00C1258E" w:rsidP="00C1258E">
            <w:pPr>
              <w:pStyle w:val="BodyText"/>
              <w:numPr>
                <w:ilvl w:val="0"/>
                <w:numId w:val="6"/>
              </w:numPr>
              <w:snapToGrid w:val="0"/>
              <w:rPr>
                <w:rFonts w:ascii="GHEA Grapalat" w:hAnsi="GHEA Grapalat"/>
              </w:rPr>
            </w:pPr>
            <w:r w:rsidRPr="003D7025">
              <w:rPr>
                <w:rFonts w:ascii="GHEA Grapalat" w:hAnsi="GHEA Grapalat" w:cs="Sylfaen"/>
                <w:b/>
                <w:bCs/>
                <w:color w:val="000000"/>
              </w:rPr>
              <w:lastRenderedPageBreak/>
              <w:t xml:space="preserve">Գիտահետազոտական աշխատանքի գիտական </w:t>
            </w:r>
            <w:r w:rsidR="002469EB">
              <w:rPr>
                <w:rFonts w:ascii="GHEA Grapalat" w:hAnsi="GHEA Grapalat" w:cs="Sylfaen"/>
                <w:b/>
                <w:bCs/>
                <w:color w:val="000000"/>
              </w:rPr>
              <w:t>արժեքը</w:t>
            </w:r>
          </w:p>
          <w:p w:rsidR="00C1258E" w:rsidRPr="003D7025" w:rsidRDefault="00C1258E" w:rsidP="00EC477D">
            <w:pPr>
              <w:pStyle w:val="BodyText"/>
              <w:snapToGrid w:val="0"/>
              <w:ind w:left="720"/>
              <w:rPr>
                <w:rFonts w:ascii="GHEA Grapalat" w:hAnsi="GHEA Grapalat"/>
              </w:rPr>
            </w:pPr>
            <w:r w:rsidRPr="003D7025">
              <w:rPr>
                <w:rFonts w:ascii="GHEA Grapalat" w:hAnsi="GHEA Grapalat" w:cs="Sylfaen"/>
                <w:i/>
                <w:iCs/>
                <w:color w:val="000000"/>
              </w:rPr>
              <w:t>բովանդակություն, իրականացման պլան,մեթոդաբանություն, ղեկավարների գնահատականներ,</w:t>
            </w:r>
            <w:r w:rsidR="002F7794" w:rsidRPr="003D7025">
              <w:rPr>
                <w:rFonts w:ascii="GHEA Grapalat" w:hAnsi="GHEA Grapalat" w:cs="Sylfaen"/>
                <w:i/>
                <w:iCs/>
                <w:color w:val="000000"/>
              </w:rPr>
              <w:t xml:space="preserve"> </w:t>
            </w:r>
            <w:r w:rsidR="002F7794" w:rsidRPr="003D7025">
              <w:rPr>
                <w:rFonts w:ascii="GHEA Grapalat" w:hAnsi="GHEA Grapalat" w:cs="Sylfaen"/>
                <w:i/>
                <w:iCs/>
                <w:color w:val="000000"/>
                <w:lang w:val="ru-RU"/>
              </w:rPr>
              <w:t>ընտրված</w:t>
            </w:r>
            <w:r w:rsidR="002F7794" w:rsidRPr="003D7025">
              <w:rPr>
                <w:rFonts w:ascii="GHEA Grapalat" w:hAnsi="GHEA Grapalat" w:cs="Sylfaen"/>
                <w:i/>
                <w:iCs/>
                <w:color w:val="000000"/>
              </w:rPr>
              <w:t xml:space="preserve"> </w:t>
            </w:r>
            <w:r w:rsidRPr="003D7025">
              <w:rPr>
                <w:rFonts w:ascii="GHEA Grapalat" w:hAnsi="GHEA Grapalat" w:cs="Sylfaen"/>
                <w:i/>
                <w:iCs/>
                <w:color w:val="000000"/>
              </w:rPr>
              <w:t xml:space="preserve"> լաբորատորիայի համարժեքությունը </w:t>
            </w:r>
            <w:r w:rsidR="00AB1F46">
              <w:rPr>
                <w:rFonts w:ascii="GHEA Grapalat" w:hAnsi="GHEA Grapalat" w:cs="Sylfaen"/>
                <w:i/>
                <w:iCs/>
                <w:color w:val="000000"/>
              </w:rPr>
              <w:t xml:space="preserve"> ծրագրի նպատակն</w:t>
            </w:r>
            <w:r w:rsidR="00510CFA">
              <w:rPr>
                <w:rFonts w:ascii="GHEA Grapalat" w:hAnsi="GHEA Grapalat" w:cs="Sylfaen"/>
                <w:i/>
                <w:iCs/>
                <w:color w:val="000000"/>
              </w:rPr>
              <w:t>ե</w:t>
            </w:r>
            <w:r w:rsidR="00AB1F46">
              <w:rPr>
                <w:rFonts w:ascii="GHEA Grapalat" w:hAnsi="GHEA Grapalat" w:cs="Sylfaen"/>
                <w:i/>
                <w:iCs/>
                <w:color w:val="000000"/>
              </w:rPr>
              <w:t>րին</w:t>
            </w:r>
          </w:p>
        </w:tc>
        <w:tc>
          <w:tcPr>
            <w:tcW w:w="31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C1258E" w:rsidRPr="00CA6934" w:rsidRDefault="00C1258E" w:rsidP="00EC477D">
            <w:pPr>
              <w:pStyle w:val="BodyText"/>
              <w:snapToGrid w:val="0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</w:rPr>
              <w:t>25</w:t>
            </w:r>
          </w:p>
        </w:tc>
      </w:tr>
      <w:tr w:rsidR="00C1258E" w:rsidRPr="00CA6934" w:rsidTr="0007364C">
        <w:tc>
          <w:tcPr>
            <w:tcW w:w="75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1258E" w:rsidRPr="003D7025" w:rsidRDefault="00C1258E" w:rsidP="00C1258E">
            <w:pPr>
              <w:pStyle w:val="BodyText"/>
              <w:numPr>
                <w:ilvl w:val="0"/>
                <w:numId w:val="6"/>
              </w:numPr>
              <w:tabs>
                <w:tab w:val="left" w:pos="720"/>
              </w:tabs>
              <w:snapToGrid w:val="0"/>
              <w:rPr>
                <w:rFonts w:ascii="GHEA Grapalat" w:hAnsi="GHEA Grapalat"/>
              </w:rPr>
            </w:pPr>
            <w:r w:rsidRPr="003D7025">
              <w:rPr>
                <w:rFonts w:ascii="GHEA Grapalat" w:hAnsi="GHEA Grapalat" w:cs="Sylfaen"/>
                <w:b/>
                <w:bCs/>
                <w:color w:val="000000"/>
              </w:rPr>
              <w:t xml:space="preserve">Արդյունքները և ակնկալվող </w:t>
            </w:r>
            <w:r w:rsidR="009A714C" w:rsidRPr="003D7025">
              <w:rPr>
                <w:rFonts w:ascii="GHEA Grapalat" w:hAnsi="GHEA Grapalat" w:cs="Sylfaen"/>
                <w:b/>
                <w:bCs/>
                <w:color w:val="000000"/>
                <w:lang w:val="en-US"/>
              </w:rPr>
              <w:t>դրական ազդեցությունը</w:t>
            </w:r>
          </w:p>
          <w:p w:rsidR="00C1258E" w:rsidRPr="003D7025" w:rsidRDefault="00C1258E" w:rsidP="00FB58EF">
            <w:pPr>
              <w:pStyle w:val="BodyText"/>
              <w:tabs>
                <w:tab w:val="left" w:pos="720"/>
              </w:tabs>
              <w:snapToGrid w:val="0"/>
              <w:ind w:left="720"/>
              <w:rPr>
                <w:rFonts w:ascii="GHEA Grapalat" w:hAnsi="GHEA Grapalat"/>
              </w:rPr>
            </w:pPr>
            <w:r w:rsidRPr="003D7025">
              <w:rPr>
                <w:rFonts w:ascii="GHEA Grapalat" w:hAnsi="GHEA Grapalat" w:cs="Sylfaen"/>
                <w:i/>
                <w:iCs/>
                <w:color w:val="000000"/>
              </w:rPr>
              <w:t>ակնկալվող արդյունքներ, հստակ սահմանված օգուտներ, այլ խմբերին փոխանցվելիք արդյունքներ</w:t>
            </w:r>
            <w:r w:rsidR="00FB58EF" w:rsidRPr="003D7025">
              <w:rPr>
                <w:rFonts w:ascii="GHEA Grapalat" w:hAnsi="GHEA Grapalat" w:cs="Sylfaen"/>
                <w:i/>
                <w:iCs/>
                <w:color w:val="000000"/>
              </w:rPr>
              <w:t xml:space="preserve">, ծրագրի դրական </w:t>
            </w:r>
            <w:r w:rsidR="00FB58EF" w:rsidRPr="003D7025">
              <w:rPr>
                <w:rFonts w:ascii="GHEA Grapalat" w:hAnsi="GHEA Grapalat" w:cs="Sylfaen"/>
                <w:i/>
                <w:iCs/>
                <w:color w:val="000000"/>
                <w:lang w:val="ru-RU"/>
              </w:rPr>
              <w:t>ազդեցության</w:t>
            </w:r>
            <w:r w:rsidR="00FB58EF" w:rsidRPr="003D7025">
              <w:rPr>
                <w:rFonts w:ascii="GHEA Grapalat" w:hAnsi="GHEA Grapalat" w:cs="Sylfaen"/>
                <w:i/>
                <w:iCs/>
                <w:color w:val="000000"/>
              </w:rPr>
              <w:t xml:space="preserve"> </w:t>
            </w:r>
            <w:r w:rsidR="00FB58EF" w:rsidRPr="003D7025">
              <w:rPr>
                <w:rFonts w:ascii="GHEA Grapalat" w:hAnsi="GHEA Grapalat" w:cs="Sylfaen"/>
                <w:i/>
                <w:iCs/>
                <w:color w:val="000000"/>
                <w:lang w:val="ru-RU"/>
              </w:rPr>
              <w:t>շրջանակները</w:t>
            </w:r>
          </w:p>
        </w:tc>
        <w:tc>
          <w:tcPr>
            <w:tcW w:w="31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C1258E" w:rsidRPr="00CA6934" w:rsidRDefault="00C1258E" w:rsidP="00EC477D">
            <w:pPr>
              <w:pStyle w:val="BodyText"/>
              <w:snapToGrid w:val="0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</w:rPr>
              <w:t>25</w:t>
            </w:r>
          </w:p>
        </w:tc>
      </w:tr>
      <w:tr w:rsidR="00C1258E" w:rsidRPr="00CA6934" w:rsidTr="0007364C">
        <w:tc>
          <w:tcPr>
            <w:tcW w:w="75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1258E" w:rsidRPr="003D7025" w:rsidRDefault="00C1258E" w:rsidP="00C1258E">
            <w:pPr>
              <w:pStyle w:val="BodyText"/>
              <w:numPr>
                <w:ilvl w:val="0"/>
                <w:numId w:val="6"/>
              </w:numPr>
              <w:snapToGrid w:val="0"/>
              <w:rPr>
                <w:rFonts w:ascii="GHEA Grapalat" w:hAnsi="GHEA Grapalat"/>
              </w:rPr>
            </w:pPr>
            <w:r w:rsidRPr="003D7025">
              <w:rPr>
                <w:rFonts w:ascii="GHEA Grapalat" w:hAnsi="GHEA Grapalat" w:cs="Sylfaen"/>
                <w:b/>
                <w:bCs/>
                <w:color w:val="000000"/>
                <w:lang w:val="hy-AM"/>
              </w:rPr>
              <w:t>Եվրոպական հետազոտական տարածքում  ներգրավվածութ</w:t>
            </w:r>
            <w:r w:rsidR="00AF1138">
              <w:rPr>
                <w:rFonts w:ascii="GHEA Grapalat" w:hAnsi="GHEA Grapalat" w:cs="Sylfaen"/>
                <w:b/>
                <w:bCs/>
                <w:color w:val="000000"/>
                <w:lang w:val="en-US"/>
              </w:rPr>
              <w:t>յ</w:t>
            </w:r>
            <w:r w:rsidRPr="003D7025">
              <w:rPr>
                <w:rFonts w:ascii="GHEA Grapalat" w:hAnsi="GHEA Grapalat" w:cs="Sylfaen"/>
                <w:b/>
                <w:bCs/>
                <w:color w:val="000000"/>
                <w:lang w:val="hy-AM"/>
              </w:rPr>
              <w:t>ունը և համագործակցության զարգացման հեռանկարները</w:t>
            </w:r>
          </w:p>
          <w:p w:rsidR="00C1258E" w:rsidRPr="003D7025" w:rsidRDefault="002F7794" w:rsidP="008B29C6">
            <w:pPr>
              <w:widowControl/>
              <w:snapToGrid w:val="0"/>
              <w:ind w:left="720"/>
              <w:jc w:val="both"/>
              <w:rPr>
                <w:rFonts w:ascii="GHEA Grapalat" w:hAnsi="GHEA Grapalat"/>
              </w:rPr>
            </w:pPr>
            <w:r w:rsidRPr="003D7025">
              <w:rPr>
                <w:rFonts w:ascii="GHEA Grapalat" w:hAnsi="GHEA Grapalat" w:cs="Sylfaen"/>
                <w:i/>
                <w:iCs/>
                <w:color w:val="000000"/>
                <w:lang w:val="ru-RU"/>
              </w:rPr>
              <w:t>Բ</w:t>
            </w:r>
            <w:r w:rsidRPr="003D7025">
              <w:rPr>
                <w:rFonts w:ascii="GHEA Grapalat" w:hAnsi="GHEA Grapalat" w:cs="Sylfaen"/>
                <w:i/>
                <w:iCs/>
                <w:color w:val="000000"/>
              </w:rPr>
              <w:t xml:space="preserve">ուհի </w:t>
            </w:r>
            <w:r w:rsidRPr="003D7025">
              <w:rPr>
                <w:rFonts w:ascii="GHEA Grapalat" w:hAnsi="GHEA Grapalat" w:cs="Sylfaen"/>
                <w:i/>
                <w:iCs/>
                <w:color w:val="000000"/>
                <w:lang w:val="ru-RU"/>
              </w:rPr>
              <w:t>կամ</w:t>
            </w:r>
            <w:r w:rsidRPr="003D7025">
              <w:rPr>
                <w:rFonts w:ascii="GHEA Grapalat" w:hAnsi="GHEA Grapalat" w:cs="Sylfaen"/>
                <w:i/>
                <w:iCs/>
                <w:color w:val="000000"/>
              </w:rPr>
              <w:t xml:space="preserve"> </w:t>
            </w:r>
            <w:r w:rsidRPr="003D7025">
              <w:rPr>
                <w:rFonts w:ascii="GHEA Grapalat" w:hAnsi="GHEA Grapalat" w:cs="Sylfaen"/>
                <w:i/>
                <w:iCs/>
                <w:color w:val="000000"/>
                <w:lang w:val="ru-RU"/>
              </w:rPr>
              <w:t>գիտահետազոտական</w:t>
            </w:r>
            <w:r w:rsidRPr="003D7025">
              <w:rPr>
                <w:rFonts w:ascii="GHEA Grapalat" w:hAnsi="GHEA Grapalat" w:cs="Sylfaen"/>
                <w:i/>
                <w:iCs/>
                <w:color w:val="000000"/>
              </w:rPr>
              <w:t xml:space="preserve"> </w:t>
            </w:r>
            <w:r w:rsidRPr="003D7025">
              <w:rPr>
                <w:rFonts w:ascii="GHEA Grapalat" w:hAnsi="GHEA Grapalat" w:cs="Sylfaen"/>
                <w:i/>
                <w:iCs/>
                <w:color w:val="000000"/>
                <w:lang w:val="ru-RU"/>
              </w:rPr>
              <w:t>կազմակերպության</w:t>
            </w:r>
            <w:r w:rsidRPr="003D7025">
              <w:rPr>
                <w:rFonts w:ascii="GHEA Grapalat" w:hAnsi="GHEA Grapalat" w:cs="Sylfaen"/>
                <w:i/>
                <w:iCs/>
                <w:color w:val="000000"/>
              </w:rPr>
              <w:t xml:space="preserve">` </w:t>
            </w:r>
            <w:r w:rsidR="00C1258E" w:rsidRPr="003D7025">
              <w:rPr>
                <w:rFonts w:ascii="GHEA Grapalat" w:hAnsi="GHEA Grapalat" w:cs="Sylfaen"/>
                <w:i/>
                <w:iCs/>
                <w:color w:val="000000"/>
              </w:rPr>
              <w:t xml:space="preserve">Եվրոպական հետազոտական տարածք </w:t>
            </w:r>
            <w:r w:rsidR="00F62165">
              <w:rPr>
                <w:rFonts w:ascii="GHEA Grapalat" w:hAnsi="GHEA Grapalat" w:cs="Sylfaen"/>
                <w:i/>
                <w:iCs/>
                <w:color w:val="000000"/>
              </w:rPr>
              <w:t xml:space="preserve">ներգրավվածության մակարդակի բարձրացմանն ուղղված </w:t>
            </w:r>
            <w:r w:rsidR="00C1258E" w:rsidRPr="003D7025">
              <w:rPr>
                <w:rFonts w:ascii="GHEA Grapalat" w:hAnsi="GHEA Grapalat" w:cs="Sylfaen"/>
                <w:i/>
                <w:iCs/>
                <w:color w:val="000000"/>
              </w:rPr>
              <w:t xml:space="preserve">գործունեություն, նախագծի </w:t>
            </w:r>
            <w:r w:rsidRPr="003D7025">
              <w:rPr>
                <w:rFonts w:ascii="GHEA Grapalat" w:hAnsi="GHEA Grapalat" w:cs="Sylfaen"/>
                <w:i/>
                <w:iCs/>
                <w:color w:val="000000"/>
                <w:lang w:val="hy-AM"/>
              </w:rPr>
              <w:t xml:space="preserve">կապն </w:t>
            </w:r>
            <w:r w:rsidR="00C1258E" w:rsidRPr="003D7025">
              <w:rPr>
                <w:rFonts w:ascii="GHEA Grapalat" w:hAnsi="GHEA Grapalat" w:cs="Sylfaen"/>
                <w:i/>
                <w:iCs/>
                <w:color w:val="000000"/>
              </w:rPr>
              <w:t xml:space="preserve">այլ գիտական և շարժունության </w:t>
            </w:r>
            <w:r w:rsidRPr="003D7025">
              <w:rPr>
                <w:rFonts w:ascii="GHEA Grapalat" w:hAnsi="GHEA Grapalat" w:cs="Sylfaen"/>
                <w:i/>
                <w:iCs/>
                <w:color w:val="000000"/>
              </w:rPr>
              <w:t>ծրագրե</w:t>
            </w:r>
            <w:r w:rsidRPr="003D7025">
              <w:rPr>
                <w:rFonts w:ascii="GHEA Grapalat" w:hAnsi="GHEA Grapalat" w:cs="Sylfaen"/>
                <w:i/>
                <w:iCs/>
                <w:color w:val="000000"/>
                <w:lang w:val="hy-AM"/>
              </w:rPr>
              <w:t>րի հետ</w:t>
            </w:r>
            <w:r w:rsidR="00C1258E" w:rsidRPr="003D7025">
              <w:rPr>
                <w:rFonts w:ascii="GHEA Grapalat" w:hAnsi="GHEA Grapalat" w:cs="Sylfaen"/>
                <w:i/>
                <w:iCs/>
                <w:color w:val="000000"/>
              </w:rPr>
              <w:t>, հետագա համագործակցության հեռանկարներ</w:t>
            </w:r>
          </w:p>
        </w:tc>
        <w:tc>
          <w:tcPr>
            <w:tcW w:w="31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C1258E" w:rsidRPr="00CA6934" w:rsidRDefault="00C1258E" w:rsidP="00EC477D">
            <w:pPr>
              <w:pStyle w:val="BodyText"/>
              <w:snapToGrid w:val="0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</w:rPr>
              <w:t>25</w:t>
            </w:r>
          </w:p>
        </w:tc>
      </w:tr>
      <w:tr w:rsidR="00C1258E" w:rsidRPr="00CA6934" w:rsidTr="0007364C">
        <w:tc>
          <w:tcPr>
            <w:tcW w:w="75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1258E" w:rsidRPr="00CA6934" w:rsidRDefault="00C1258E" w:rsidP="00EC477D">
            <w:pPr>
              <w:pStyle w:val="BodyText"/>
              <w:snapToGrid w:val="0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>ԸՆԴԱՄԵՆԸ</w:t>
            </w:r>
          </w:p>
        </w:tc>
        <w:tc>
          <w:tcPr>
            <w:tcW w:w="31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C1258E" w:rsidRPr="00CA6934" w:rsidRDefault="00C1258E" w:rsidP="00EC477D">
            <w:pPr>
              <w:pStyle w:val="BodyText"/>
              <w:snapToGrid w:val="0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</w:rPr>
              <w:t>100</w:t>
            </w:r>
          </w:p>
        </w:tc>
      </w:tr>
      <w:tr w:rsidR="00C1258E" w:rsidRPr="00CA6934" w:rsidTr="0007364C">
        <w:tc>
          <w:tcPr>
            <w:tcW w:w="10632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1258E" w:rsidRPr="00CA6934" w:rsidRDefault="00C61136" w:rsidP="00EC477D">
            <w:pPr>
              <w:shd w:val="clear" w:color="auto" w:fill="FFFFFF"/>
              <w:snapToGrid w:val="0"/>
              <w:rPr>
                <w:rFonts w:ascii="GHEA Grapalat" w:hAnsi="GHEA Grapalat"/>
              </w:rPr>
            </w:pPr>
            <w:r>
              <w:rPr>
                <w:rFonts w:ascii="GHEA Grapalat" w:hAnsi="GHEA Grapalat" w:cs="Sylfaen"/>
                <w:b/>
                <w:bCs/>
                <w:color w:val="FF0000"/>
                <w:shd w:val="clear" w:color="auto" w:fill="FFFFFF"/>
                <w:lang w:val="ru-RU"/>
              </w:rPr>
              <w:t>Ֆ</w:t>
            </w:r>
            <w:r w:rsidRPr="00CA6934">
              <w:rPr>
                <w:rFonts w:ascii="GHEA Grapalat" w:hAnsi="GHEA Grapalat" w:cs="Sylfaen"/>
                <w:b/>
                <w:bCs/>
                <w:color w:val="FF0000"/>
                <w:shd w:val="clear" w:color="auto" w:fill="FFFFFF"/>
              </w:rPr>
              <w:t>ինանսավորման</w:t>
            </w:r>
            <w:r w:rsidRPr="00C61136">
              <w:rPr>
                <w:rFonts w:ascii="GHEA Grapalat" w:hAnsi="GHEA Grapalat" w:cs="Sylfaen"/>
                <w:b/>
                <w:bCs/>
                <w:color w:val="FF0000"/>
                <w:shd w:val="clear" w:color="auto" w:fill="FFFFFF"/>
              </w:rPr>
              <w:t xml:space="preserve"> </w:t>
            </w:r>
            <w:r>
              <w:rPr>
                <w:rFonts w:ascii="GHEA Grapalat" w:hAnsi="GHEA Grapalat" w:cs="Sylfaen"/>
                <w:b/>
                <w:bCs/>
                <w:color w:val="FF0000"/>
                <w:shd w:val="clear" w:color="auto" w:fill="FFFFFF"/>
                <w:lang w:val="ru-RU"/>
              </w:rPr>
              <w:t>են</w:t>
            </w:r>
            <w:r w:rsidRPr="00C61136">
              <w:rPr>
                <w:rFonts w:ascii="GHEA Grapalat" w:hAnsi="GHEA Grapalat" w:cs="Sylfaen"/>
                <w:b/>
                <w:bCs/>
                <w:color w:val="FF0000"/>
                <w:shd w:val="clear" w:color="auto" w:fill="FFFFFF"/>
              </w:rPr>
              <w:t xml:space="preserve"> </w:t>
            </w:r>
            <w:r w:rsidR="003F42C0">
              <w:rPr>
                <w:rFonts w:ascii="GHEA Grapalat" w:hAnsi="GHEA Grapalat" w:cs="Sylfaen"/>
                <w:b/>
                <w:bCs/>
                <w:color w:val="FF0000"/>
                <w:shd w:val="clear" w:color="auto" w:fill="FFFFFF"/>
                <w:lang w:val="ru-RU"/>
              </w:rPr>
              <w:t>ենթակա</w:t>
            </w:r>
            <w:r w:rsidRPr="00AC59A0">
              <w:rPr>
                <w:rFonts w:ascii="GHEA Grapalat" w:hAnsi="GHEA Grapalat" w:cs="Sylfaen"/>
                <w:b/>
                <w:bCs/>
                <w:color w:val="FF0000"/>
                <w:shd w:val="clear" w:color="auto" w:fill="FFFFFF"/>
              </w:rPr>
              <w:t xml:space="preserve"> </w:t>
            </w:r>
            <w:r>
              <w:rPr>
                <w:rFonts w:ascii="GHEA Grapalat" w:hAnsi="GHEA Grapalat" w:cs="Sylfaen"/>
                <w:b/>
                <w:bCs/>
                <w:color w:val="FF0000"/>
                <w:shd w:val="clear" w:color="auto" w:fill="FFFFFF"/>
                <w:lang w:val="ru-RU"/>
              </w:rPr>
              <w:t>մ</w:t>
            </w:r>
            <w:r w:rsidR="00C1258E" w:rsidRPr="00CA6934">
              <w:rPr>
                <w:rFonts w:ascii="GHEA Grapalat" w:hAnsi="GHEA Grapalat" w:cs="Sylfaen"/>
                <w:b/>
                <w:bCs/>
                <w:color w:val="FF0000"/>
                <w:shd w:val="clear" w:color="auto" w:fill="FFFFFF"/>
              </w:rPr>
              <w:t xml:space="preserve">իայն 75 </w:t>
            </w:r>
            <w:r w:rsidR="00220D43">
              <w:rPr>
                <w:rFonts w:ascii="GHEA Grapalat" w:hAnsi="GHEA Grapalat" w:cs="Sylfaen"/>
                <w:b/>
                <w:bCs/>
                <w:color w:val="FF0000"/>
                <w:shd w:val="clear" w:color="auto" w:fill="FFFFFF"/>
              </w:rPr>
              <w:t xml:space="preserve">և ավելի </w:t>
            </w:r>
            <w:r w:rsidR="00C1258E" w:rsidRPr="00CA6934">
              <w:rPr>
                <w:rFonts w:ascii="GHEA Grapalat" w:hAnsi="GHEA Grapalat" w:cs="Sylfaen"/>
                <w:b/>
                <w:bCs/>
                <w:color w:val="FF0000"/>
                <w:shd w:val="clear" w:color="auto" w:fill="FFFFFF"/>
              </w:rPr>
              <w:t xml:space="preserve">միավոր ստացած </w:t>
            </w:r>
            <w:r>
              <w:rPr>
                <w:rFonts w:ascii="GHEA Grapalat" w:hAnsi="GHEA Grapalat" w:cs="Sylfaen"/>
                <w:b/>
                <w:bCs/>
                <w:color w:val="FF0000"/>
                <w:shd w:val="clear" w:color="auto" w:fill="FFFFFF"/>
                <w:lang w:val="ru-RU"/>
              </w:rPr>
              <w:t>հայտերը</w:t>
            </w:r>
            <w:r w:rsidR="00C1258E" w:rsidRPr="00CA6934">
              <w:rPr>
                <w:rFonts w:ascii="GHEA Grapalat" w:hAnsi="GHEA Grapalat" w:cs="Sylfaen"/>
                <w:b/>
                <w:bCs/>
                <w:color w:val="FF0000"/>
                <w:shd w:val="clear" w:color="auto" w:fill="FFFFFF"/>
              </w:rPr>
              <w:t>։</w:t>
            </w:r>
          </w:p>
          <w:p w:rsidR="00C1258E" w:rsidRPr="00CA6934" w:rsidRDefault="00C1258E" w:rsidP="00EC477D">
            <w:pPr>
              <w:shd w:val="clear" w:color="auto" w:fill="FFFFFF"/>
              <w:snapToGrid w:val="0"/>
              <w:rPr>
                <w:rFonts w:ascii="GHEA Grapalat" w:hAnsi="GHEA Grapalat" w:cs="Sylfaen"/>
                <w:b/>
                <w:bCs/>
                <w:color w:val="000000"/>
                <w:shd w:val="clear" w:color="auto" w:fill="FFFFFF"/>
              </w:rPr>
            </w:pPr>
          </w:p>
          <w:p w:rsidR="00C1258E" w:rsidRPr="001943D5" w:rsidRDefault="00C1258E" w:rsidP="00EC477D">
            <w:pPr>
              <w:shd w:val="clear" w:color="auto" w:fill="FFFFFF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color w:val="000000"/>
                <w:shd w:val="clear" w:color="auto" w:fill="FFFFFF"/>
              </w:rPr>
              <w:t xml:space="preserve">Ըստ </w:t>
            </w:r>
            <w:r w:rsidR="00142056">
              <w:rPr>
                <w:rFonts w:ascii="GHEA Grapalat" w:hAnsi="GHEA Grapalat" w:cs="Sylfaen"/>
                <w:color w:val="000000"/>
                <w:shd w:val="clear" w:color="auto" w:fill="FFFFFF"/>
              </w:rPr>
              <w:t>ԿԳ</w:t>
            </w:r>
            <w:r w:rsidR="00142056">
              <w:rPr>
                <w:rFonts w:ascii="GHEA Grapalat" w:hAnsi="GHEA Grapalat" w:cs="Sylfaen"/>
                <w:color w:val="000000"/>
                <w:shd w:val="clear" w:color="auto" w:fill="FFFFFF"/>
                <w:lang w:val="ru-RU"/>
              </w:rPr>
              <w:t>Ն</w:t>
            </w:r>
            <w:r w:rsidRPr="00CA6934">
              <w:rPr>
                <w:rFonts w:ascii="GHEA Grapalat" w:hAnsi="GHEA Grapalat" w:cs="Sylfaen"/>
                <w:color w:val="000000"/>
                <w:shd w:val="clear" w:color="auto" w:fill="FFFFFF"/>
              </w:rPr>
              <w:t xml:space="preserve"> և ՖՀԳ միջև կնքված </w:t>
            </w:r>
            <w:r w:rsidR="00142056">
              <w:rPr>
                <w:rFonts w:ascii="GHEA Grapalat" w:hAnsi="GHEA Grapalat" w:cs="Sylfaen"/>
                <w:color w:val="000000"/>
                <w:shd w:val="clear" w:color="auto" w:fill="FFFFFF"/>
              </w:rPr>
              <w:t>Փոխը</w:t>
            </w:r>
            <w:r w:rsidR="00142056">
              <w:rPr>
                <w:rFonts w:ascii="GHEA Grapalat" w:hAnsi="GHEA Grapalat" w:cs="Sylfaen"/>
                <w:color w:val="000000"/>
                <w:shd w:val="clear" w:color="auto" w:fill="FFFFFF"/>
                <w:lang w:val="ru-RU"/>
              </w:rPr>
              <w:t>մ</w:t>
            </w:r>
            <w:r w:rsidRPr="00CA6934">
              <w:rPr>
                <w:rFonts w:ascii="GHEA Grapalat" w:hAnsi="GHEA Grapalat" w:cs="Sylfaen"/>
                <w:color w:val="000000"/>
                <w:shd w:val="clear" w:color="auto" w:fill="FFFFFF"/>
              </w:rPr>
              <w:t>բռնման հուշագրի</w:t>
            </w:r>
            <w:r w:rsidR="001522E6">
              <w:rPr>
                <w:rFonts w:ascii="GHEA Grapalat" w:hAnsi="GHEA Grapalat" w:cs="Sylfaen"/>
                <w:color w:val="000000"/>
                <w:shd w:val="clear" w:color="auto" w:fill="FFFFFF"/>
              </w:rPr>
              <w:t>`</w:t>
            </w:r>
            <w:r w:rsidRPr="00CA6934">
              <w:rPr>
                <w:rFonts w:ascii="GHEA Grapalat" w:hAnsi="GHEA Grapalat" w:cs="Sylfaen"/>
                <w:color w:val="000000"/>
                <w:shd w:val="clear" w:color="auto" w:fill="FFFFFF"/>
              </w:rPr>
              <w:t xml:space="preserve"> առաջնահերթությունը կտրվի այն նախագծերին, որոնք  </w:t>
            </w:r>
            <w:r w:rsidR="00A50757">
              <w:rPr>
                <w:rFonts w:ascii="GHEA Grapalat" w:hAnsi="GHEA Grapalat" w:cs="Sylfaen"/>
                <w:color w:val="000000"/>
                <w:shd w:val="clear" w:color="auto" w:fill="FFFFFF"/>
                <w:lang w:val="ru-RU"/>
              </w:rPr>
              <w:t>միտված</w:t>
            </w:r>
            <w:r w:rsidR="00A50757" w:rsidRPr="00A50757">
              <w:rPr>
                <w:rFonts w:ascii="GHEA Grapalat" w:hAnsi="GHEA Grapalat" w:cs="Sylfaen"/>
                <w:color w:val="000000"/>
                <w:shd w:val="clear" w:color="auto" w:fill="FFFFFF"/>
              </w:rPr>
              <w:t xml:space="preserve"> </w:t>
            </w:r>
            <w:r w:rsidR="00A50757">
              <w:rPr>
                <w:rFonts w:ascii="GHEA Grapalat" w:hAnsi="GHEA Grapalat" w:cs="Sylfaen"/>
                <w:color w:val="000000"/>
                <w:shd w:val="clear" w:color="auto" w:fill="FFFFFF"/>
                <w:lang w:val="ru-RU"/>
              </w:rPr>
              <w:t>են</w:t>
            </w:r>
            <w:r w:rsidR="00A50757" w:rsidRPr="00A50757">
              <w:rPr>
                <w:rFonts w:ascii="GHEA Grapalat" w:hAnsi="GHEA Grapalat" w:cs="Sylfaen"/>
                <w:color w:val="000000"/>
                <w:shd w:val="clear" w:color="auto" w:fill="FFFFFF"/>
              </w:rPr>
              <w:t xml:space="preserve"> </w:t>
            </w:r>
            <w:r w:rsidR="00A50757">
              <w:rPr>
                <w:rFonts w:ascii="GHEA Grapalat" w:hAnsi="GHEA Grapalat" w:cs="Sylfaen"/>
                <w:color w:val="000000"/>
                <w:shd w:val="clear" w:color="auto" w:fill="FFFFFF"/>
              </w:rPr>
              <w:t>նպաստ</w:t>
            </w:r>
            <w:r w:rsidR="00A50757">
              <w:rPr>
                <w:rFonts w:ascii="GHEA Grapalat" w:hAnsi="GHEA Grapalat" w:cs="Sylfaen"/>
                <w:color w:val="000000"/>
                <w:shd w:val="clear" w:color="auto" w:fill="FFFFFF"/>
                <w:lang w:val="ru-RU"/>
              </w:rPr>
              <w:t>ելու</w:t>
            </w:r>
            <w:r w:rsidRPr="00CA6934">
              <w:rPr>
                <w:rFonts w:ascii="GHEA Grapalat" w:hAnsi="GHEA Grapalat" w:cs="Sylfaen"/>
                <w:color w:val="000000"/>
                <w:shd w:val="clear" w:color="auto" w:fill="FFFFFF"/>
              </w:rPr>
              <w:t xml:space="preserve"> հայ</w:t>
            </w:r>
            <w:r w:rsidR="00A50757">
              <w:rPr>
                <w:rFonts w:ascii="GHEA Grapalat" w:hAnsi="GHEA Grapalat" w:cs="Sylfaen"/>
                <w:color w:val="000000"/>
                <w:shd w:val="clear" w:color="auto" w:fill="FFFFFF"/>
                <w:lang w:val="ru-RU"/>
              </w:rPr>
              <w:t>աստանյան</w:t>
            </w:r>
            <w:r w:rsidR="00A50757" w:rsidRPr="00A50757">
              <w:rPr>
                <w:rFonts w:ascii="GHEA Grapalat" w:hAnsi="GHEA Grapalat" w:cs="Sylfaen"/>
                <w:color w:val="000000"/>
                <w:shd w:val="clear" w:color="auto" w:fill="FFFFFF"/>
              </w:rPr>
              <w:t xml:space="preserve"> </w:t>
            </w:r>
            <w:r w:rsidR="00A50757">
              <w:rPr>
                <w:rFonts w:ascii="GHEA Grapalat" w:hAnsi="GHEA Grapalat" w:cs="Sylfaen"/>
                <w:color w:val="000000"/>
                <w:shd w:val="clear" w:color="auto" w:fill="FFFFFF"/>
                <w:lang w:val="ru-RU"/>
              </w:rPr>
              <w:t>տվյալ</w:t>
            </w:r>
            <w:r w:rsidRPr="00CA6934">
              <w:rPr>
                <w:rFonts w:ascii="GHEA Grapalat" w:hAnsi="GHEA Grapalat" w:cs="Sylfaen"/>
                <w:color w:val="000000"/>
                <w:shd w:val="clear" w:color="auto" w:fill="FFFFFF"/>
              </w:rPr>
              <w:t xml:space="preserve"> </w:t>
            </w:r>
            <w:r w:rsidR="00A50757">
              <w:rPr>
                <w:rFonts w:ascii="GHEA Grapalat" w:hAnsi="GHEA Grapalat" w:cs="Sylfaen"/>
                <w:color w:val="000000"/>
                <w:shd w:val="clear" w:color="auto" w:fill="FFFFFF"/>
              </w:rPr>
              <w:t>բուհ</w:t>
            </w:r>
            <w:r w:rsidRPr="00CA6934">
              <w:rPr>
                <w:rFonts w:ascii="GHEA Grapalat" w:hAnsi="GHEA Grapalat" w:cs="Sylfaen"/>
                <w:color w:val="000000"/>
                <w:shd w:val="clear" w:color="auto" w:fill="FFFFFF"/>
              </w:rPr>
              <w:t>ի</w:t>
            </w:r>
            <w:r w:rsidR="00A50757" w:rsidRPr="00A50757">
              <w:rPr>
                <w:rFonts w:ascii="GHEA Grapalat" w:hAnsi="GHEA Grapalat" w:cs="Sylfaen"/>
                <w:color w:val="000000"/>
                <w:shd w:val="clear" w:color="auto" w:fill="FFFFFF"/>
              </w:rPr>
              <w:t xml:space="preserve"> </w:t>
            </w:r>
            <w:r w:rsidR="00A50757">
              <w:rPr>
                <w:rFonts w:ascii="GHEA Grapalat" w:hAnsi="GHEA Grapalat" w:cs="Sylfaen"/>
                <w:color w:val="000000"/>
                <w:shd w:val="clear" w:color="auto" w:fill="FFFFFF"/>
                <w:lang w:val="ru-RU"/>
              </w:rPr>
              <w:t>կամ</w:t>
            </w:r>
            <w:r w:rsidR="00A50757" w:rsidRPr="00A50757">
              <w:rPr>
                <w:rFonts w:ascii="GHEA Grapalat" w:hAnsi="GHEA Grapalat" w:cs="Sylfaen"/>
                <w:color w:val="000000"/>
                <w:shd w:val="clear" w:color="auto" w:fill="FFFFFF"/>
              </w:rPr>
              <w:t xml:space="preserve"> </w:t>
            </w:r>
            <w:r w:rsidR="00A50757">
              <w:rPr>
                <w:rFonts w:ascii="GHEA Grapalat" w:hAnsi="GHEA Grapalat" w:cs="Sylfaen"/>
                <w:color w:val="000000"/>
                <w:shd w:val="clear" w:color="auto" w:fill="FFFFFF"/>
                <w:lang w:val="ru-RU"/>
              </w:rPr>
              <w:t>գիտական</w:t>
            </w:r>
            <w:r w:rsidR="00A50757" w:rsidRPr="00A50757">
              <w:rPr>
                <w:rFonts w:ascii="GHEA Grapalat" w:hAnsi="GHEA Grapalat" w:cs="Sylfaen"/>
                <w:color w:val="000000"/>
                <w:shd w:val="clear" w:color="auto" w:fill="FFFFFF"/>
              </w:rPr>
              <w:t xml:space="preserve"> </w:t>
            </w:r>
            <w:r w:rsidR="00A50757">
              <w:rPr>
                <w:rFonts w:ascii="GHEA Grapalat" w:hAnsi="GHEA Grapalat" w:cs="Sylfaen"/>
                <w:color w:val="000000"/>
                <w:shd w:val="clear" w:color="auto" w:fill="FFFFFF"/>
                <w:lang w:val="ru-RU"/>
              </w:rPr>
              <w:t>կազմակերպության</w:t>
            </w:r>
            <w:r w:rsidRPr="00CA6934">
              <w:rPr>
                <w:rFonts w:ascii="GHEA Grapalat" w:hAnsi="GHEA Grapalat" w:cs="Sylfaen"/>
                <w:color w:val="000000"/>
                <w:shd w:val="clear" w:color="auto" w:fill="FFFFFF"/>
              </w:rPr>
              <w:t xml:space="preserve"> ներգրավվածությանը </w:t>
            </w:r>
            <w:r w:rsidRPr="001943D5">
              <w:rPr>
                <w:rFonts w:ascii="GHEA Grapalat" w:hAnsi="GHEA Grapalat" w:cs="Sylfaen"/>
                <w:iCs/>
                <w:color w:val="000000"/>
              </w:rPr>
              <w:t>Եվրոպական հետազոտական տարածքում և  համագործակցել</w:t>
            </w:r>
            <w:r w:rsidR="001E459C" w:rsidRPr="001943D5">
              <w:rPr>
                <w:rFonts w:ascii="GHEA Grapalat" w:hAnsi="GHEA Grapalat" w:cs="Sylfaen"/>
                <w:iCs/>
                <w:color w:val="000000"/>
                <w:lang w:val="ru-RU"/>
              </w:rPr>
              <w:t>ու</w:t>
            </w:r>
            <w:r w:rsidRPr="001943D5">
              <w:rPr>
                <w:rFonts w:ascii="GHEA Grapalat" w:hAnsi="GHEA Grapalat" w:cs="Sylfaen"/>
                <w:iCs/>
                <w:color w:val="000000"/>
              </w:rPr>
              <w:t xml:space="preserve"> այլ գիտահետազոտական և շարժունութ</w:t>
            </w:r>
            <w:r w:rsidR="00D34A5B">
              <w:rPr>
                <w:rFonts w:ascii="GHEA Grapalat" w:hAnsi="GHEA Grapalat" w:cs="Sylfaen"/>
                <w:iCs/>
                <w:color w:val="000000"/>
              </w:rPr>
              <w:t>յ</w:t>
            </w:r>
            <w:r w:rsidRPr="001943D5">
              <w:rPr>
                <w:rFonts w:ascii="GHEA Grapalat" w:hAnsi="GHEA Grapalat" w:cs="Sylfaen"/>
                <w:iCs/>
                <w:color w:val="000000"/>
              </w:rPr>
              <w:t>ան ծրագրերի հետ։</w:t>
            </w:r>
          </w:p>
          <w:p w:rsidR="00C1258E" w:rsidRPr="00CA6934" w:rsidRDefault="00C1258E" w:rsidP="00EC477D">
            <w:pPr>
              <w:jc w:val="both"/>
              <w:rPr>
                <w:rFonts w:ascii="GHEA Grapalat" w:hAnsi="GHEA Grapalat" w:cs="Sylfaen"/>
                <w:color w:val="0000FF"/>
                <w:shd w:val="clear" w:color="auto" w:fill="FFFFFF"/>
              </w:rPr>
            </w:pPr>
          </w:p>
        </w:tc>
      </w:tr>
    </w:tbl>
    <w:p w:rsidR="00C1258E" w:rsidRPr="00CA6934" w:rsidRDefault="00C1258E" w:rsidP="00C1258E">
      <w:pPr>
        <w:widowControl/>
        <w:snapToGrid w:val="0"/>
        <w:ind w:right="250"/>
        <w:jc w:val="both"/>
        <w:rPr>
          <w:rFonts w:ascii="GHEA Grapalat" w:hAnsi="GHEA Grapalat" w:cs="Sylfaen"/>
        </w:rPr>
      </w:pPr>
    </w:p>
    <w:p w:rsidR="00C1258E" w:rsidRPr="00CA6934" w:rsidRDefault="00C1258E" w:rsidP="00C1258E">
      <w:pPr>
        <w:widowControl/>
        <w:snapToGrid w:val="0"/>
        <w:ind w:right="250"/>
        <w:jc w:val="both"/>
        <w:rPr>
          <w:rFonts w:ascii="GHEA Grapalat" w:hAnsi="GHEA Grapalat" w:cs="Sylfaen"/>
        </w:rPr>
      </w:pPr>
    </w:p>
    <w:tbl>
      <w:tblPr>
        <w:tblW w:w="0" w:type="auto"/>
        <w:tblInd w:w="2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58"/>
      </w:tblGrid>
      <w:tr w:rsidR="00C1258E" w:rsidRPr="00CA6934" w:rsidTr="0007364C">
        <w:tc>
          <w:tcPr>
            <w:tcW w:w="1065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CCCFF"/>
          </w:tcPr>
          <w:p w:rsidR="00C1258E" w:rsidRPr="00307DC9" w:rsidRDefault="00C1258E" w:rsidP="00FE7104">
            <w:pPr>
              <w:pStyle w:val="Listenumros1"/>
              <w:widowControl/>
              <w:tabs>
                <w:tab w:val="clear" w:pos="0"/>
              </w:tabs>
              <w:snapToGrid w:val="0"/>
              <w:ind w:right="250"/>
              <w:jc w:val="both"/>
              <w:rPr>
                <w:rFonts w:ascii="GHEA Grapalat" w:hAnsi="GHEA Grapalat"/>
                <w:lang w:val="ru-RU"/>
              </w:rPr>
            </w:pPr>
            <w:r w:rsidRPr="00307DC9">
              <w:rPr>
                <w:rFonts w:ascii="GHEA Grapalat" w:hAnsi="GHEA Grapalat" w:cs="Sylfaen"/>
                <w:b/>
                <w:bCs/>
                <w:color w:val="000000"/>
              </w:rPr>
              <w:t xml:space="preserve">9. </w:t>
            </w:r>
            <w:r w:rsidR="00FE7104" w:rsidRPr="00307DC9"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 xml:space="preserve">ԵՐԱՇԽԱՎՈՐՎԱԾ ԾՐԱԳՐԵՐԻ </w:t>
            </w:r>
            <w:r w:rsidR="00FE7104" w:rsidRPr="00307DC9">
              <w:rPr>
                <w:rFonts w:ascii="GHEA Grapalat" w:hAnsi="GHEA Grapalat" w:cs="Sylfaen"/>
                <w:b/>
                <w:bCs/>
                <w:color w:val="000000"/>
              </w:rPr>
              <w:t>ԻՐԱԿԱՆԱՑ</w:t>
            </w:r>
            <w:r w:rsidR="00FE7104" w:rsidRPr="00307DC9">
              <w:rPr>
                <w:rFonts w:ascii="GHEA Grapalat" w:hAnsi="GHEA Grapalat" w:cs="Sylfaen"/>
                <w:b/>
                <w:bCs/>
                <w:color w:val="000000"/>
                <w:lang w:val="ru-RU"/>
              </w:rPr>
              <w:t>ՄԱՆ ՀԻՄՔ</w:t>
            </w:r>
          </w:p>
        </w:tc>
      </w:tr>
      <w:tr w:rsidR="00C1258E" w:rsidRPr="00CA6934" w:rsidTr="0007364C">
        <w:tc>
          <w:tcPr>
            <w:tcW w:w="1065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1258E" w:rsidRPr="0064167E" w:rsidRDefault="00307DC9" w:rsidP="00EC477D">
            <w:pPr>
              <w:pStyle w:val="BodyText"/>
              <w:snapToGrid w:val="0"/>
              <w:spacing w:before="23" w:after="23"/>
              <w:jc w:val="both"/>
              <w:rPr>
                <w:rFonts w:ascii="GHEA Grapalat" w:hAnsi="GHEA Grapalat"/>
              </w:rPr>
            </w:pPr>
            <w:r w:rsidRPr="0064167E">
              <w:rPr>
                <w:rFonts w:ascii="GHEA Grapalat" w:hAnsi="GHEA Grapalat" w:cs="Sylfaen"/>
                <w:color w:val="000000"/>
                <w:lang w:val="ru-RU"/>
              </w:rPr>
              <w:t>Ֆինանսավորման</w:t>
            </w:r>
            <w:r w:rsidRPr="0064167E">
              <w:rPr>
                <w:rFonts w:ascii="GHEA Grapalat" w:hAnsi="GHEA Grapalat" w:cs="Sylfaen"/>
                <w:color w:val="000000"/>
              </w:rPr>
              <w:t xml:space="preserve"> </w:t>
            </w:r>
            <w:r w:rsidRPr="0064167E">
              <w:rPr>
                <w:rFonts w:ascii="GHEA Grapalat" w:hAnsi="GHEA Grapalat" w:cs="Sylfaen"/>
                <w:color w:val="000000"/>
                <w:lang w:val="ru-RU"/>
              </w:rPr>
              <w:t>երաշխավորված</w:t>
            </w:r>
            <w:r w:rsidRPr="0064167E">
              <w:rPr>
                <w:rFonts w:ascii="GHEA Grapalat" w:hAnsi="GHEA Grapalat" w:cs="Sylfaen"/>
                <w:color w:val="000000"/>
              </w:rPr>
              <w:t xml:space="preserve"> </w:t>
            </w:r>
            <w:r w:rsidRPr="0064167E">
              <w:rPr>
                <w:rFonts w:ascii="GHEA Grapalat" w:hAnsi="GHEA Grapalat" w:cs="Sylfaen"/>
                <w:color w:val="000000"/>
                <w:lang w:val="ru-RU"/>
              </w:rPr>
              <w:t>ծրագրերը</w:t>
            </w:r>
            <w:r w:rsidR="00C1258E" w:rsidRPr="0064167E">
              <w:rPr>
                <w:rFonts w:ascii="GHEA Grapalat" w:hAnsi="GHEA Grapalat" w:cs="Sylfaen"/>
                <w:color w:val="000000"/>
              </w:rPr>
              <w:t xml:space="preserve"> կիրականացվ</w:t>
            </w:r>
            <w:r w:rsidRPr="0064167E">
              <w:rPr>
                <w:rFonts w:ascii="GHEA Grapalat" w:hAnsi="GHEA Grapalat" w:cs="Sylfaen"/>
                <w:color w:val="000000"/>
                <w:lang w:val="ru-RU"/>
              </w:rPr>
              <w:t>են</w:t>
            </w:r>
            <w:r w:rsidRPr="0064167E">
              <w:rPr>
                <w:rFonts w:ascii="GHEA Grapalat" w:hAnsi="GHEA Grapalat" w:cs="Sylfaen"/>
                <w:color w:val="000000"/>
              </w:rPr>
              <w:t xml:space="preserve"> </w:t>
            </w:r>
            <w:r w:rsidR="00C1258E" w:rsidRPr="0064167E">
              <w:rPr>
                <w:rFonts w:ascii="GHEA Grapalat" w:hAnsi="GHEA Grapalat" w:cs="Sylfaen"/>
                <w:color w:val="000000"/>
              </w:rPr>
              <w:t>համաձայն՝</w:t>
            </w:r>
          </w:p>
          <w:p w:rsidR="00C1258E" w:rsidRPr="00821FE0" w:rsidRDefault="0064167E" w:rsidP="00EC477D">
            <w:pPr>
              <w:pStyle w:val="BodyText"/>
              <w:snapToGrid w:val="0"/>
              <w:spacing w:before="23" w:after="23"/>
              <w:jc w:val="both"/>
              <w:rPr>
                <w:rFonts w:ascii="GHEA Grapalat" w:hAnsi="GHEA Grapalat" w:cs="Sylfaen"/>
                <w:color w:val="000000"/>
              </w:rPr>
            </w:pPr>
            <w:r w:rsidRPr="0064167E">
              <w:rPr>
                <w:rFonts w:ascii="GHEA Grapalat" w:hAnsi="GHEA Grapalat" w:cs="Sylfaen"/>
                <w:color w:val="000000"/>
              </w:rPr>
              <w:t xml:space="preserve">-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ԳՊԿ</w:t>
            </w:r>
            <w:r w:rsidRPr="0064167E">
              <w:rPr>
                <w:rFonts w:ascii="GHEA Grapalat" w:hAnsi="GHEA Grapalat" w:cs="Sylfaen"/>
                <w:color w:val="000000"/>
              </w:rPr>
              <w:t xml:space="preserve"> </w:t>
            </w:r>
            <w:r w:rsidR="00C1258E" w:rsidRPr="0064167E">
              <w:rPr>
                <w:rFonts w:ascii="GHEA Grapalat" w:hAnsi="GHEA Grapalat" w:cs="Sylfaen"/>
                <w:color w:val="000000"/>
              </w:rPr>
              <w:t xml:space="preserve">և </w:t>
            </w:r>
            <w:r w:rsidR="00307DC9" w:rsidRPr="0064167E">
              <w:rPr>
                <w:rFonts w:ascii="GHEA Grapalat" w:hAnsi="GHEA Grapalat" w:cs="Sylfaen"/>
                <w:color w:val="000000"/>
                <w:lang w:val="ru-RU"/>
              </w:rPr>
              <w:t>շահառուի</w:t>
            </w:r>
            <w:r w:rsidR="00C1258E" w:rsidRPr="0064167E">
              <w:rPr>
                <w:rFonts w:ascii="GHEA Grapalat" w:hAnsi="GHEA Grapalat" w:cs="Sylfaen"/>
                <w:color w:val="000000"/>
              </w:rPr>
              <w:t xml:space="preserve"> բուհի միջև կնքված պայմանագրի</w:t>
            </w:r>
          </w:p>
          <w:p w:rsidR="0064167E" w:rsidRPr="00227066" w:rsidRDefault="0064167E" w:rsidP="0064167E">
            <w:pPr>
              <w:pStyle w:val="BodyText"/>
              <w:snapToGrid w:val="0"/>
              <w:spacing w:before="23" w:after="23"/>
              <w:jc w:val="both"/>
              <w:rPr>
                <w:rFonts w:ascii="GHEA Grapalat" w:hAnsi="GHEA Grapalat"/>
              </w:rPr>
            </w:pPr>
            <w:r w:rsidRPr="00821FE0">
              <w:rPr>
                <w:rFonts w:ascii="GHEA Grapalat" w:hAnsi="GHEA Grapalat" w:cs="Sylfaen"/>
                <w:color w:val="000000"/>
              </w:rPr>
              <w:t xml:space="preserve">- </w:t>
            </w:r>
            <w:r>
              <w:rPr>
                <w:rFonts w:ascii="GHEA Grapalat" w:hAnsi="GHEA Grapalat" w:cs="Sylfaen"/>
                <w:color w:val="000000"/>
                <w:lang w:val="ru-RU"/>
              </w:rPr>
              <w:t>ՖՀԳ</w:t>
            </w:r>
            <w:r w:rsidRPr="00821FE0">
              <w:rPr>
                <w:rFonts w:ascii="GHEA Grapalat" w:hAnsi="GHEA Grapalat" w:cs="Sylfaen"/>
                <w:color w:val="000000"/>
              </w:rPr>
              <w:t xml:space="preserve"> </w:t>
            </w:r>
            <w:r w:rsidRPr="0064167E">
              <w:rPr>
                <w:rFonts w:ascii="GHEA Grapalat" w:hAnsi="GHEA Grapalat" w:cs="Sylfaen"/>
                <w:color w:val="000000"/>
              </w:rPr>
              <w:t xml:space="preserve">և </w:t>
            </w:r>
            <w:r w:rsidRPr="0064167E">
              <w:rPr>
                <w:rFonts w:ascii="GHEA Grapalat" w:hAnsi="GHEA Grapalat" w:cs="Sylfaen"/>
                <w:color w:val="000000"/>
                <w:lang w:val="ru-RU"/>
              </w:rPr>
              <w:t>շահառուի</w:t>
            </w:r>
            <w:r w:rsidRPr="0064167E">
              <w:rPr>
                <w:rFonts w:ascii="GHEA Grapalat" w:hAnsi="GHEA Grapalat" w:cs="Sylfaen"/>
                <w:color w:val="000000"/>
              </w:rPr>
              <w:t xml:space="preserve"> բուհի միջև կնքված պայմանագրի</w:t>
            </w:r>
          </w:p>
          <w:p w:rsidR="00C1258E" w:rsidRPr="00307DC9" w:rsidRDefault="00A63557" w:rsidP="0018745D">
            <w:pPr>
              <w:pStyle w:val="BodyText"/>
              <w:snapToGrid w:val="0"/>
              <w:spacing w:after="0"/>
              <w:jc w:val="both"/>
              <w:rPr>
                <w:rFonts w:ascii="GHEA Grapalat" w:hAnsi="GHEA Grapalat"/>
              </w:rPr>
            </w:pPr>
            <w:r w:rsidRPr="0064167E">
              <w:rPr>
                <w:rFonts w:ascii="GHEA Grapalat" w:hAnsi="GHEA Grapalat" w:cs="Sylfaen"/>
                <w:color w:val="000000"/>
                <w:lang w:val="ru-RU"/>
              </w:rPr>
              <w:t>Շահառուն</w:t>
            </w:r>
            <w:r w:rsidR="00C1258E" w:rsidRPr="0064167E">
              <w:rPr>
                <w:rFonts w:ascii="GHEA Grapalat" w:hAnsi="GHEA Grapalat" w:cs="Sylfaen"/>
                <w:color w:val="000000"/>
              </w:rPr>
              <w:t xml:space="preserve"> պարտավորվում է </w:t>
            </w:r>
            <w:r w:rsidRPr="0064167E">
              <w:rPr>
                <w:rFonts w:ascii="GHEA Grapalat" w:hAnsi="GHEA Grapalat" w:cs="Sylfaen"/>
                <w:color w:val="000000"/>
                <w:lang w:val="ru-RU"/>
              </w:rPr>
              <w:t>ծրագրի</w:t>
            </w:r>
            <w:r w:rsidR="00C1258E" w:rsidRPr="0064167E">
              <w:rPr>
                <w:rFonts w:ascii="GHEA Grapalat" w:hAnsi="GHEA Grapalat" w:cs="Sylfaen"/>
                <w:color w:val="000000"/>
              </w:rPr>
              <w:t xml:space="preserve"> ավարտից հետո </w:t>
            </w:r>
            <w:r w:rsidR="0018745D" w:rsidRPr="00227066">
              <w:rPr>
                <w:rFonts w:ascii="GHEA Grapalat" w:hAnsi="GHEA Grapalat" w:cs="Sylfaen"/>
                <w:b/>
                <w:color w:val="000000"/>
                <w:lang w:val="hy-AM"/>
              </w:rPr>
              <w:t>1</w:t>
            </w:r>
            <w:r w:rsidR="00A8326C" w:rsidRPr="00227066">
              <w:rPr>
                <w:rFonts w:ascii="GHEA Grapalat" w:hAnsi="GHEA Grapalat" w:cs="Sylfaen"/>
                <w:b/>
                <w:color w:val="000000"/>
              </w:rPr>
              <w:t xml:space="preserve"> </w:t>
            </w:r>
            <w:r w:rsidR="00A8326C" w:rsidRPr="00227066">
              <w:rPr>
                <w:rFonts w:ascii="GHEA Grapalat" w:hAnsi="GHEA Grapalat" w:cs="Sylfaen"/>
                <w:b/>
                <w:color w:val="000000"/>
                <w:lang w:val="hy-AM"/>
              </w:rPr>
              <w:t>(</w:t>
            </w:r>
            <w:r w:rsidR="0018745D" w:rsidRPr="00227066">
              <w:rPr>
                <w:rFonts w:ascii="GHEA Grapalat" w:hAnsi="GHEA Grapalat" w:cs="Sylfaen"/>
                <w:b/>
                <w:color w:val="000000"/>
              </w:rPr>
              <w:t>մեկ</w:t>
            </w:r>
            <w:r w:rsidR="00A8326C" w:rsidRPr="00227066">
              <w:rPr>
                <w:rFonts w:ascii="GHEA Grapalat" w:hAnsi="GHEA Grapalat" w:cs="Sylfaen"/>
                <w:b/>
                <w:color w:val="000000"/>
                <w:lang w:val="hy-AM"/>
              </w:rPr>
              <w:t>)</w:t>
            </w:r>
            <w:r w:rsidR="00C1258E" w:rsidRPr="0064167E">
              <w:rPr>
                <w:rFonts w:ascii="GHEA Grapalat" w:hAnsi="GHEA Grapalat" w:cs="Sylfaen"/>
                <w:color w:val="000000"/>
              </w:rPr>
              <w:t xml:space="preserve"> ամսվա ընթացքում </w:t>
            </w:r>
            <w:r w:rsidR="00737FC6" w:rsidRPr="0064167E">
              <w:rPr>
                <w:rFonts w:ascii="GHEA Grapalat" w:hAnsi="GHEA Grapalat" w:cs="Sylfaen"/>
                <w:color w:val="000000"/>
                <w:lang w:val="en-US"/>
              </w:rPr>
              <w:t>ԳՊԿ</w:t>
            </w:r>
            <w:r w:rsidR="00737FC6" w:rsidRPr="0064167E">
              <w:rPr>
                <w:rFonts w:ascii="GHEA Grapalat" w:hAnsi="GHEA Grapalat" w:cs="Sylfaen"/>
                <w:color w:val="000000"/>
              </w:rPr>
              <w:t xml:space="preserve"> </w:t>
            </w:r>
            <w:r w:rsidR="00737FC6" w:rsidRPr="0064167E">
              <w:rPr>
                <w:rFonts w:ascii="GHEA Grapalat" w:hAnsi="GHEA Grapalat" w:cs="Sylfaen"/>
                <w:color w:val="000000"/>
                <w:lang w:val="en-US"/>
              </w:rPr>
              <w:t>և</w:t>
            </w:r>
            <w:r w:rsidR="00737FC6" w:rsidRPr="0064167E">
              <w:rPr>
                <w:rFonts w:ascii="GHEA Grapalat" w:hAnsi="GHEA Grapalat" w:cs="Sylfaen"/>
                <w:color w:val="000000"/>
              </w:rPr>
              <w:t xml:space="preserve"> </w:t>
            </w:r>
            <w:r w:rsidR="00737FC6" w:rsidRPr="0064167E">
              <w:rPr>
                <w:rFonts w:ascii="GHEA Grapalat" w:hAnsi="GHEA Grapalat" w:cs="Sylfaen"/>
                <w:color w:val="000000"/>
                <w:lang w:val="en-US"/>
              </w:rPr>
              <w:t>ՖՀԳ</w:t>
            </w:r>
            <w:r w:rsidR="00737FC6" w:rsidRPr="0064167E">
              <w:rPr>
                <w:rFonts w:ascii="GHEA Grapalat" w:hAnsi="GHEA Grapalat" w:cs="Sylfaen"/>
                <w:color w:val="000000"/>
              </w:rPr>
              <w:t xml:space="preserve"> </w:t>
            </w:r>
            <w:r w:rsidR="00C1258E" w:rsidRPr="0064167E">
              <w:rPr>
                <w:rFonts w:ascii="GHEA Grapalat" w:hAnsi="GHEA Grapalat" w:cs="Sylfaen"/>
                <w:color w:val="000000"/>
              </w:rPr>
              <w:t>ներկայացնել գիտական և ֆինանսական հաշվետվություն</w:t>
            </w:r>
            <w:r w:rsidR="008A7C01" w:rsidRPr="0064167E">
              <w:rPr>
                <w:rFonts w:ascii="GHEA Grapalat" w:hAnsi="GHEA Grapalat" w:cs="Sylfaen"/>
                <w:color w:val="000000"/>
              </w:rPr>
              <w:t>` ըստ կողմերի սահմանված ձևաչափի:</w:t>
            </w:r>
          </w:p>
        </w:tc>
      </w:tr>
    </w:tbl>
    <w:p w:rsidR="00C1258E" w:rsidRPr="00CA6934" w:rsidRDefault="00C1258E" w:rsidP="00C1258E">
      <w:pPr>
        <w:pStyle w:val="BodyText"/>
        <w:rPr>
          <w:rFonts w:ascii="GHEA Grapalat" w:hAnsi="GHEA Grapalat" w:cs="Sylfaen"/>
        </w:rPr>
      </w:pPr>
    </w:p>
    <w:tbl>
      <w:tblPr>
        <w:tblW w:w="10658" w:type="dxa"/>
        <w:tblInd w:w="2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720"/>
        <w:gridCol w:w="7938"/>
      </w:tblGrid>
      <w:tr w:rsidR="00C1258E" w:rsidRPr="00CA6934" w:rsidTr="00F250D1">
        <w:tc>
          <w:tcPr>
            <w:tcW w:w="10658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CCCFF"/>
          </w:tcPr>
          <w:p w:rsidR="00C1258E" w:rsidRPr="00CA6934" w:rsidRDefault="00C1258E" w:rsidP="00EC477D">
            <w:pPr>
              <w:pStyle w:val="Listenumros1"/>
              <w:widowControl/>
              <w:tabs>
                <w:tab w:val="clear" w:pos="0"/>
              </w:tabs>
              <w:snapToGrid w:val="0"/>
              <w:ind w:right="25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</w:rPr>
              <w:t>10. ԺԱՄԱՆԱԿԱՑՈՒՅՑ</w:t>
            </w:r>
          </w:p>
        </w:tc>
      </w:tr>
      <w:tr w:rsidR="00C1258E" w:rsidRPr="00365C32" w:rsidTr="00F250D1">
        <w:tc>
          <w:tcPr>
            <w:tcW w:w="27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1258E" w:rsidRPr="00365C32" w:rsidRDefault="00227066" w:rsidP="00EC477D">
            <w:pPr>
              <w:snapToGrid w:val="0"/>
              <w:rPr>
                <w:rFonts w:ascii="GHEA Grapalat" w:hAnsi="GHEA Grapalat"/>
                <w:b/>
                <w:color w:val="FF0000"/>
              </w:rPr>
            </w:pPr>
            <w:r w:rsidRPr="00365C32">
              <w:rPr>
                <w:rFonts w:ascii="GHEA Grapalat" w:hAnsi="GHEA Grapalat" w:cs="Sylfaen"/>
                <w:b/>
                <w:color w:val="FF0000"/>
                <w:lang w:val="ru-RU"/>
              </w:rPr>
              <w:t>21</w:t>
            </w:r>
            <w:r w:rsidR="00C1258E" w:rsidRPr="00365C32">
              <w:rPr>
                <w:rFonts w:ascii="GHEA Grapalat" w:hAnsi="GHEA Grapalat" w:cs="Sylfaen"/>
                <w:b/>
                <w:color w:val="FF0000"/>
              </w:rPr>
              <w:t>/11/2016</w:t>
            </w:r>
          </w:p>
        </w:tc>
        <w:tc>
          <w:tcPr>
            <w:tcW w:w="793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1258E" w:rsidRPr="00365C32" w:rsidRDefault="00C1258E" w:rsidP="00EC477D">
            <w:pPr>
              <w:snapToGrid w:val="0"/>
              <w:rPr>
                <w:rFonts w:ascii="GHEA Grapalat" w:hAnsi="GHEA Grapalat"/>
                <w:b/>
                <w:color w:val="FF0000"/>
              </w:rPr>
            </w:pPr>
            <w:r w:rsidRPr="00365C32">
              <w:rPr>
                <w:rFonts w:ascii="GHEA Grapalat" w:eastAsia="Sylfaen" w:hAnsi="GHEA Grapalat" w:cs="Sylfaen"/>
                <w:b/>
                <w:color w:val="FF0000"/>
              </w:rPr>
              <w:t xml:space="preserve"> </w:t>
            </w:r>
            <w:r w:rsidRPr="00365C32">
              <w:rPr>
                <w:rFonts w:ascii="GHEA Grapalat" w:hAnsi="GHEA Grapalat" w:cs="Sylfaen"/>
                <w:b/>
                <w:color w:val="FF0000"/>
              </w:rPr>
              <w:t>Մրցույթի հայտարարության հրապարակում</w:t>
            </w:r>
          </w:p>
        </w:tc>
      </w:tr>
      <w:tr w:rsidR="00C1258E" w:rsidRPr="00365C32" w:rsidTr="00F250D1">
        <w:tc>
          <w:tcPr>
            <w:tcW w:w="27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1258E" w:rsidRPr="00365C32" w:rsidRDefault="00826359" w:rsidP="00EC477D">
            <w:pPr>
              <w:snapToGrid w:val="0"/>
              <w:rPr>
                <w:rFonts w:ascii="GHEA Grapalat" w:hAnsi="GHEA Grapalat"/>
                <w:b/>
                <w:color w:val="FF0000"/>
              </w:rPr>
            </w:pPr>
            <w:r w:rsidRPr="00365C32">
              <w:rPr>
                <w:rFonts w:ascii="GHEA Grapalat" w:hAnsi="GHEA Grapalat" w:cs="Sylfaen"/>
                <w:b/>
                <w:color w:val="FF0000"/>
                <w:lang w:val="ru-RU"/>
              </w:rPr>
              <w:t>12</w:t>
            </w:r>
            <w:r w:rsidR="00C1258E" w:rsidRPr="00365C32">
              <w:rPr>
                <w:rFonts w:ascii="GHEA Grapalat" w:hAnsi="GHEA Grapalat" w:cs="Sylfaen"/>
                <w:b/>
                <w:color w:val="FF0000"/>
              </w:rPr>
              <w:t>/12/2016</w:t>
            </w:r>
          </w:p>
        </w:tc>
        <w:tc>
          <w:tcPr>
            <w:tcW w:w="793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1258E" w:rsidRPr="00365C32" w:rsidRDefault="00C1258E" w:rsidP="00EC477D">
            <w:pPr>
              <w:snapToGrid w:val="0"/>
              <w:rPr>
                <w:rFonts w:ascii="GHEA Grapalat" w:hAnsi="GHEA Grapalat"/>
                <w:b/>
                <w:color w:val="FF0000"/>
              </w:rPr>
            </w:pPr>
            <w:r w:rsidRPr="00365C32">
              <w:rPr>
                <w:rFonts w:ascii="GHEA Grapalat" w:eastAsia="Sylfaen" w:hAnsi="GHEA Grapalat" w:cs="Sylfaen"/>
                <w:b/>
                <w:color w:val="FF0000"/>
              </w:rPr>
              <w:t xml:space="preserve"> </w:t>
            </w:r>
            <w:r w:rsidRPr="00365C32">
              <w:rPr>
                <w:rFonts w:ascii="GHEA Grapalat" w:hAnsi="GHEA Grapalat" w:cs="Sylfaen"/>
                <w:b/>
                <w:color w:val="FF0000"/>
              </w:rPr>
              <w:t>Հայտերի ներկայացման վերջնաժամկետ</w:t>
            </w:r>
          </w:p>
        </w:tc>
      </w:tr>
      <w:tr w:rsidR="00C1258E" w:rsidRPr="00365C32" w:rsidTr="00F250D1">
        <w:tc>
          <w:tcPr>
            <w:tcW w:w="27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1258E" w:rsidRPr="00365C32" w:rsidRDefault="00826359" w:rsidP="00227066">
            <w:pPr>
              <w:snapToGrid w:val="0"/>
              <w:rPr>
                <w:rFonts w:ascii="GHEA Grapalat" w:hAnsi="GHEA Grapalat"/>
                <w:b/>
                <w:color w:val="FF0000"/>
              </w:rPr>
            </w:pPr>
            <w:r w:rsidRPr="00365C32">
              <w:rPr>
                <w:rFonts w:ascii="GHEA Grapalat" w:hAnsi="GHEA Grapalat" w:cs="Sylfaen"/>
                <w:b/>
                <w:color w:val="FF0000"/>
                <w:lang w:val="ru-RU"/>
              </w:rPr>
              <w:t>13</w:t>
            </w:r>
            <w:r w:rsidR="00227066" w:rsidRPr="00365C32">
              <w:rPr>
                <w:rFonts w:ascii="GHEA Grapalat" w:hAnsi="GHEA Grapalat" w:cs="Sylfaen"/>
                <w:b/>
                <w:color w:val="FF0000"/>
              </w:rPr>
              <w:t>-</w:t>
            </w:r>
            <w:r w:rsidRPr="00365C32">
              <w:rPr>
                <w:rFonts w:ascii="GHEA Grapalat" w:hAnsi="GHEA Grapalat" w:cs="Sylfaen"/>
                <w:b/>
                <w:color w:val="FF0000"/>
                <w:lang w:val="ru-RU"/>
              </w:rPr>
              <w:t>20</w:t>
            </w:r>
            <w:r w:rsidR="00C1258E" w:rsidRPr="00365C32">
              <w:rPr>
                <w:rFonts w:ascii="GHEA Grapalat" w:hAnsi="GHEA Grapalat" w:cs="Sylfaen"/>
                <w:b/>
                <w:color w:val="FF0000"/>
              </w:rPr>
              <w:t>/12/2016</w:t>
            </w:r>
          </w:p>
        </w:tc>
        <w:tc>
          <w:tcPr>
            <w:tcW w:w="793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1258E" w:rsidRPr="00365C32" w:rsidRDefault="00263182" w:rsidP="00EC477D">
            <w:pPr>
              <w:snapToGrid w:val="0"/>
              <w:rPr>
                <w:rFonts w:ascii="GHEA Grapalat" w:hAnsi="GHEA Grapalat"/>
                <w:b/>
                <w:color w:val="FF0000"/>
              </w:rPr>
            </w:pPr>
            <w:r w:rsidRPr="00365C32">
              <w:rPr>
                <w:rFonts w:ascii="GHEA Grapalat" w:hAnsi="GHEA Grapalat" w:cs="Sylfaen"/>
                <w:b/>
                <w:color w:val="FF0000"/>
              </w:rPr>
              <w:t>Հայտերի գնահատում և արդյունքների ամփոփում</w:t>
            </w:r>
            <w:r w:rsidR="00C1258E" w:rsidRPr="00365C32">
              <w:rPr>
                <w:rFonts w:ascii="GHEA Grapalat" w:hAnsi="GHEA Grapalat" w:cs="Sylfaen"/>
                <w:b/>
                <w:color w:val="FF0000"/>
              </w:rPr>
              <w:t xml:space="preserve">  </w:t>
            </w:r>
          </w:p>
        </w:tc>
      </w:tr>
      <w:tr w:rsidR="00C1258E" w:rsidRPr="00365C32" w:rsidTr="00F250D1">
        <w:tc>
          <w:tcPr>
            <w:tcW w:w="27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1258E" w:rsidRPr="00365C32" w:rsidRDefault="00826359" w:rsidP="00826359">
            <w:pPr>
              <w:snapToGrid w:val="0"/>
              <w:rPr>
                <w:rFonts w:ascii="GHEA Grapalat" w:hAnsi="GHEA Grapalat"/>
                <w:b/>
                <w:color w:val="FF0000"/>
                <w:lang w:val="ru-RU"/>
              </w:rPr>
            </w:pPr>
            <w:r w:rsidRPr="00365C32">
              <w:rPr>
                <w:rFonts w:ascii="GHEA Grapalat" w:hAnsi="GHEA Grapalat" w:cs="Sylfaen"/>
                <w:b/>
                <w:color w:val="FF0000"/>
                <w:lang w:val="ru-RU"/>
              </w:rPr>
              <w:t>09-16/01/</w:t>
            </w:r>
            <w:r w:rsidR="00C1258E" w:rsidRPr="00365C32">
              <w:rPr>
                <w:rFonts w:ascii="GHEA Grapalat" w:hAnsi="GHEA Grapalat" w:cs="Sylfaen"/>
                <w:b/>
                <w:color w:val="FF0000"/>
              </w:rPr>
              <w:t>201</w:t>
            </w:r>
            <w:r w:rsidR="00227066" w:rsidRPr="00365C32">
              <w:rPr>
                <w:rFonts w:ascii="GHEA Grapalat" w:hAnsi="GHEA Grapalat" w:cs="Sylfaen"/>
                <w:b/>
                <w:color w:val="FF0000"/>
                <w:lang w:val="ru-RU"/>
              </w:rPr>
              <w:t>7</w:t>
            </w:r>
          </w:p>
        </w:tc>
        <w:tc>
          <w:tcPr>
            <w:tcW w:w="793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1258E" w:rsidRPr="00365C32" w:rsidRDefault="00C1258E" w:rsidP="00EC477D">
            <w:pPr>
              <w:snapToGrid w:val="0"/>
              <w:rPr>
                <w:rFonts w:ascii="GHEA Grapalat" w:hAnsi="GHEA Grapalat"/>
                <w:b/>
                <w:color w:val="FF0000"/>
              </w:rPr>
            </w:pPr>
            <w:r w:rsidRPr="00365C32">
              <w:rPr>
                <w:rFonts w:ascii="GHEA Grapalat" w:eastAsia="Sylfaen" w:hAnsi="GHEA Grapalat" w:cs="Sylfaen"/>
                <w:b/>
                <w:color w:val="FF0000"/>
              </w:rPr>
              <w:t xml:space="preserve"> </w:t>
            </w:r>
            <w:r w:rsidRPr="00365C32">
              <w:rPr>
                <w:rFonts w:ascii="GHEA Grapalat" w:hAnsi="GHEA Grapalat" w:cs="Sylfaen"/>
                <w:b/>
                <w:color w:val="FF0000"/>
              </w:rPr>
              <w:t>Պայմանագրերի ստորագրում</w:t>
            </w:r>
          </w:p>
        </w:tc>
      </w:tr>
      <w:tr w:rsidR="00C1258E" w:rsidRPr="00CA6934" w:rsidTr="00F250D1">
        <w:tc>
          <w:tcPr>
            <w:tcW w:w="27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1258E" w:rsidRPr="00365C32" w:rsidRDefault="00C1258E" w:rsidP="00EC477D">
            <w:pPr>
              <w:snapToGrid w:val="0"/>
              <w:rPr>
                <w:rFonts w:ascii="GHEA Grapalat" w:hAnsi="GHEA Grapalat"/>
                <w:b/>
                <w:color w:val="FF0000"/>
              </w:rPr>
            </w:pPr>
            <w:r w:rsidRPr="00365C32">
              <w:rPr>
                <w:rFonts w:ascii="GHEA Grapalat" w:hAnsi="GHEA Grapalat" w:cs="Sylfaen"/>
                <w:b/>
                <w:color w:val="FF0000"/>
              </w:rPr>
              <w:t>01/01 – 31/12/2017</w:t>
            </w:r>
          </w:p>
        </w:tc>
        <w:tc>
          <w:tcPr>
            <w:tcW w:w="793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1258E" w:rsidRPr="00365C32" w:rsidRDefault="00245556" w:rsidP="00EC477D">
            <w:pPr>
              <w:snapToGrid w:val="0"/>
              <w:rPr>
                <w:rFonts w:ascii="GHEA Grapalat" w:hAnsi="GHEA Grapalat"/>
                <w:b/>
                <w:color w:val="FF0000"/>
              </w:rPr>
            </w:pPr>
            <w:r>
              <w:rPr>
                <w:rFonts w:ascii="GHEA Grapalat" w:hAnsi="GHEA Grapalat" w:cs="Sylfaen"/>
                <w:b/>
                <w:color w:val="FF0000"/>
              </w:rPr>
              <w:t xml:space="preserve">Ծրագրերի </w:t>
            </w:r>
            <w:r w:rsidR="00C1258E" w:rsidRPr="00365C32">
              <w:rPr>
                <w:rFonts w:ascii="GHEA Grapalat" w:hAnsi="GHEA Grapalat" w:cs="Sylfaen"/>
                <w:b/>
                <w:color w:val="FF0000"/>
              </w:rPr>
              <w:t>իրականացում</w:t>
            </w:r>
          </w:p>
        </w:tc>
      </w:tr>
    </w:tbl>
    <w:p w:rsidR="00C1258E" w:rsidRPr="00CA6934" w:rsidRDefault="00C1258E" w:rsidP="00C1258E">
      <w:pPr>
        <w:widowControl/>
        <w:snapToGrid w:val="0"/>
        <w:ind w:right="250"/>
        <w:jc w:val="both"/>
        <w:rPr>
          <w:rFonts w:ascii="GHEA Grapalat" w:hAnsi="GHEA Grapalat" w:cs="Sylfaen"/>
        </w:rPr>
      </w:pPr>
    </w:p>
    <w:p w:rsidR="00C1258E" w:rsidRPr="00CA6934" w:rsidRDefault="00C1258E" w:rsidP="00C1258E">
      <w:pPr>
        <w:widowControl/>
        <w:snapToGrid w:val="0"/>
        <w:ind w:right="250"/>
        <w:jc w:val="both"/>
        <w:rPr>
          <w:rFonts w:ascii="GHEA Grapalat" w:hAnsi="GHEA Grapalat" w:cs="Sylfaen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32"/>
      </w:tblGrid>
      <w:tr w:rsidR="00C1258E" w:rsidRPr="00CA6934" w:rsidTr="0007364C">
        <w:tc>
          <w:tcPr>
            <w:tcW w:w="106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CCCFF"/>
          </w:tcPr>
          <w:p w:rsidR="00C1258E" w:rsidRPr="00CA6934" w:rsidRDefault="00C1258E" w:rsidP="00EC477D">
            <w:pPr>
              <w:pStyle w:val="Listenumros1"/>
              <w:widowControl/>
              <w:tabs>
                <w:tab w:val="clear" w:pos="0"/>
              </w:tabs>
              <w:snapToGrid w:val="0"/>
              <w:ind w:right="25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>11. ՀԱՅՏԵՐԻ ՆԵՐԿԱՅԱՑՄԱՆ ԸՆԹԱՑԱԿԱՐԳ</w:t>
            </w:r>
          </w:p>
        </w:tc>
      </w:tr>
      <w:tr w:rsidR="00C1258E" w:rsidRPr="00CA6934" w:rsidTr="0007364C">
        <w:trPr>
          <w:trHeight w:val="1780"/>
        </w:trPr>
        <w:tc>
          <w:tcPr>
            <w:tcW w:w="106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1258E" w:rsidRPr="00563DE8" w:rsidRDefault="00C1258E" w:rsidP="00EC477D">
            <w:pPr>
              <w:pStyle w:val="BodyText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napToGrid w:val="0"/>
              <w:jc w:val="both"/>
              <w:rPr>
                <w:rFonts w:ascii="GHEA Grapalat" w:hAnsi="GHEA Grapalat"/>
                <w:b/>
              </w:rPr>
            </w:pPr>
            <w:r w:rsidRPr="00563DE8">
              <w:rPr>
                <w:rFonts w:ascii="GHEA Grapalat" w:hAnsi="GHEA Grapalat" w:cs="Sylfaen"/>
                <w:b/>
                <w:color w:val="FF0000"/>
              </w:rPr>
              <w:t>Ուշադրությ</w:t>
            </w:r>
            <w:r w:rsidR="001B6294">
              <w:rPr>
                <w:rFonts w:ascii="GHEA Grapalat" w:hAnsi="GHEA Grapalat" w:cs="Sylfaen"/>
                <w:b/>
                <w:color w:val="FF0000"/>
              </w:rPr>
              <w:t>ու</w:t>
            </w:r>
            <w:r w:rsidRPr="00563DE8">
              <w:rPr>
                <w:rFonts w:ascii="GHEA Grapalat" w:hAnsi="GHEA Grapalat" w:cs="Sylfaen"/>
                <w:b/>
                <w:color w:val="FF0000"/>
              </w:rPr>
              <w:t>ն</w:t>
            </w:r>
            <w:r w:rsidR="00563DE8" w:rsidRPr="00563DE8">
              <w:rPr>
                <w:rFonts w:ascii="GHEA Grapalat" w:hAnsi="Sylfaen" w:cs="Sylfaen"/>
                <w:b/>
                <w:color w:val="FF0000"/>
              </w:rPr>
              <w:t>.</w:t>
            </w:r>
            <w:r w:rsidRPr="00563DE8">
              <w:rPr>
                <w:rFonts w:ascii="GHEA Grapalat" w:hAnsi="GHEA Grapalat" w:cs="Sylfaen"/>
                <w:b/>
                <w:color w:val="FF0000"/>
              </w:rPr>
              <w:t xml:space="preserve"> </w:t>
            </w:r>
            <w:r w:rsidRPr="00563DE8">
              <w:rPr>
                <w:rFonts w:ascii="GHEA Grapalat" w:hAnsi="GHEA Grapalat" w:cs="Sylfaen"/>
                <w:b/>
                <w:color w:val="FF0000"/>
                <w:u w:val="single"/>
              </w:rPr>
              <w:t>Հայտը պետք է ներկայացնել ԱՌՑԱՆՑ ԵՎ ԹՂԹԱՅԻՆ ՏԱՐԲԵՐԱԿՈՎ։</w:t>
            </w:r>
          </w:p>
          <w:p w:rsidR="00C1258E" w:rsidRPr="00CA6934" w:rsidRDefault="00C1258E" w:rsidP="00EC477D">
            <w:pPr>
              <w:pStyle w:val="BodyText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napToGrid w:val="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color w:val="000000"/>
              </w:rPr>
              <w:t>Առցանց հայտը ներկայացվում է հետևյալ հղումով՝</w:t>
            </w:r>
            <w:r w:rsidRPr="00CA6934">
              <w:rPr>
                <w:rFonts w:ascii="GHEA Grapalat" w:hAnsi="GHEA Grapalat" w:cs="Sylfaen"/>
                <w:color w:val="0000FF"/>
              </w:rPr>
              <w:t xml:space="preserve">  </w:t>
            </w:r>
            <w:hyperlink r:id="rId10" w:history="1">
              <w:r w:rsidRPr="00CA6934">
                <w:rPr>
                  <w:rStyle w:val="Hyperlink"/>
                  <w:rFonts w:ascii="GHEA Grapalat" w:hAnsi="GHEA Grapalat" w:cs="Sylfaen"/>
                  <w:color w:val="0000FF"/>
                </w:rPr>
                <w:t>https://formulaires.auf.org/</w:t>
              </w:r>
            </w:hyperlink>
            <w:r w:rsidRPr="00CA6934">
              <w:rPr>
                <w:rFonts w:ascii="GHEA Grapalat" w:hAnsi="GHEA Grapalat" w:cs="Sylfaen"/>
                <w:color w:val="0000FF"/>
              </w:rPr>
              <w:t xml:space="preserve"> </w:t>
            </w:r>
            <w:r w:rsidRPr="00CA6934">
              <w:rPr>
                <w:rFonts w:ascii="GHEA Grapalat" w:hAnsi="GHEA Grapalat" w:cs="Sylfaen"/>
                <w:color w:val="000000"/>
              </w:rPr>
              <w:t xml:space="preserve"> (</w:t>
            </w:r>
            <w:r w:rsidR="000526C3">
              <w:rPr>
                <w:rFonts w:ascii="GHEA Grapalat" w:hAnsi="GHEA Grapalat" w:cs="Sylfaen"/>
                <w:color w:val="000000"/>
              </w:rPr>
              <w:t>անհրաժեշտ</w:t>
            </w:r>
            <w:r w:rsidRPr="00CA6934">
              <w:rPr>
                <w:rFonts w:ascii="GHEA Grapalat" w:hAnsi="GHEA Grapalat" w:cs="Sylfaen"/>
                <w:color w:val="000000"/>
              </w:rPr>
              <w:t xml:space="preserve"> է գրանցվել)։</w:t>
            </w:r>
          </w:p>
          <w:p w:rsidR="00C1258E" w:rsidRPr="00CA6934" w:rsidRDefault="00C1258E" w:rsidP="00EC477D">
            <w:pPr>
              <w:pStyle w:val="BodyText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napToGrid w:val="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color w:val="000000"/>
              </w:rPr>
              <w:t>Հայտի թղթային տարբերակն</w:t>
            </w:r>
            <w:r w:rsidR="00227066" w:rsidRPr="00D24F71">
              <w:rPr>
                <w:rFonts w:ascii="GHEA Grapalat" w:hAnsi="GHEA Grapalat" w:cs="Sylfaen"/>
                <w:color w:val="000000"/>
              </w:rPr>
              <w:t xml:space="preserve"> </w:t>
            </w:r>
            <w:r w:rsidR="00227066">
              <w:rPr>
                <w:rFonts w:ascii="GHEA Grapalat" w:hAnsi="GHEA Grapalat" w:cs="Sylfaen"/>
                <w:color w:val="000000"/>
                <w:lang w:val="ru-RU"/>
              </w:rPr>
              <w:t>անհրաժեշտ</w:t>
            </w:r>
            <w:r w:rsidR="00227066" w:rsidRPr="00D24F71">
              <w:rPr>
                <w:rFonts w:ascii="GHEA Grapalat" w:hAnsi="GHEA Grapalat" w:cs="Sylfaen"/>
                <w:color w:val="000000"/>
              </w:rPr>
              <w:t xml:space="preserve"> </w:t>
            </w:r>
            <w:r w:rsidR="00227066">
              <w:rPr>
                <w:rFonts w:ascii="GHEA Grapalat" w:hAnsi="GHEA Grapalat" w:cs="Sylfaen"/>
                <w:color w:val="000000"/>
                <w:lang w:val="ru-RU"/>
              </w:rPr>
              <w:t>է</w:t>
            </w:r>
            <w:r w:rsidRPr="00CA6934">
              <w:rPr>
                <w:rFonts w:ascii="GHEA Grapalat" w:hAnsi="GHEA Grapalat" w:cs="Sylfaen"/>
                <w:color w:val="000000"/>
              </w:rPr>
              <w:t xml:space="preserve"> </w:t>
            </w:r>
            <w:r w:rsidR="00D24F71">
              <w:rPr>
                <w:rFonts w:ascii="GHEA Grapalat" w:hAnsi="GHEA Grapalat" w:cs="Sylfaen"/>
                <w:color w:val="000000"/>
                <w:lang w:val="ru-RU"/>
              </w:rPr>
              <w:t>ներկայացնել</w:t>
            </w:r>
            <w:r w:rsidR="00D24F71" w:rsidRPr="00D24F71">
              <w:rPr>
                <w:rFonts w:ascii="GHEA Grapalat" w:hAnsi="GHEA Grapalat" w:cs="Sylfaen"/>
                <w:color w:val="000000"/>
              </w:rPr>
              <w:t xml:space="preserve"> </w:t>
            </w:r>
            <w:r w:rsidR="004A24C1">
              <w:rPr>
                <w:rFonts w:ascii="GHEA Grapalat" w:hAnsi="GHEA Grapalat" w:cs="Sylfaen"/>
                <w:color w:val="000000"/>
                <w:lang w:val="ru-RU"/>
              </w:rPr>
              <w:t>հայտատու</w:t>
            </w:r>
            <w:r w:rsidR="00D24F71">
              <w:rPr>
                <w:rFonts w:ascii="GHEA Grapalat" w:hAnsi="GHEA Grapalat" w:cs="Sylfaen"/>
                <w:color w:val="000000"/>
                <w:lang w:val="ru-RU"/>
              </w:rPr>
              <w:t>ի</w:t>
            </w:r>
            <w:r w:rsidR="00D24F71" w:rsidRPr="00D24F71">
              <w:rPr>
                <w:rFonts w:ascii="GHEA Grapalat" w:hAnsi="GHEA Grapalat" w:cs="Sylfaen"/>
                <w:color w:val="000000"/>
              </w:rPr>
              <w:t xml:space="preserve"> </w:t>
            </w:r>
            <w:r w:rsidR="00D24F71">
              <w:rPr>
                <w:rFonts w:ascii="GHEA Grapalat" w:hAnsi="GHEA Grapalat" w:cs="Sylfaen"/>
                <w:color w:val="000000"/>
                <w:lang w:val="ru-RU"/>
              </w:rPr>
              <w:t>դիմումով</w:t>
            </w:r>
            <w:r w:rsidR="00D24F71" w:rsidRPr="00D24F71">
              <w:rPr>
                <w:rFonts w:ascii="GHEA Grapalat" w:hAnsi="GHEA Grapalat" w:cs="Sylfaen"/>
                <w:color w:val="000000"/>
              </w:rPr>
              <w:t xml:space="preserve"> </w:t>
            </w:r>
            <w:r w:rsidR="00D24F71">
              <w:rPr>
                <w:rFonts w:ascii="GHEA Grapalat" w:hAnsi="GHEA Grapalat" w:cs="Sylfaen"/>
                <w:color w:val="000000"/>
                <w:lang w:val="hy-AM"/>
              </w:rPr>
              <w:t>(</w:t>
            </w:r>
            <w:r w:rsidR="00D24F71" w:rsidRPr="00AE699B">
              <w:rPr>
                <w:rFonts w:ascii="GHEA Grapalat" w:hAnsi="GHEA Grapalat" w:cs="Sylfaen"/>
                <w:b/>
                <w:color w:val="000000"/>
                <w:lang w:val="en-US"/>
              </w:rPr>
              <w:t>Հավելված</w:t>
            </w:r>
            <w:r w:rsidR="00D24F71" w:rsidRPr="00AE699B">
              <w:rPr>
                <w:rFonts w:ascii="GHEA Grapalat" w:hAnsi="GHEA Grapalat" w:cs="Sylfaen"/>
                <w:b/>
                <w:color w:val="000000"/>
              </w:rPr>
              <w:t xml:space="preserve"> 3</w:t>
            </w:r>
            <w:r w:rsidR="00D24F71">
              <w:rPr>
                <w:rFonts w:ascii="GHEA Grapalat" w:hAnsi="GHEA Grapalat" w:cs="Sylfaen"/>
                <w:color w:val="000000"/>
                <w:lang w:val="hy-AM"/>
              </w:rPr>
              <w:t>)</w:t>
            </w:r>
            <w:r w:rsidR="00D24F71" w:rsidRPr="00AE699B">
              <w:rPr>
                <w:rFonts w:ascii="GHEA Grapalat" w:hAnsi="GHEA Grapalat" w:cs="Sylfaen"/>
                <w:color w:val="000000"/>
              </w:rPr>
              <w:t xml:space="preserve"> </w:t>
            </w:r>
            <w:r w:rsidRPr="00CA6934">
              <w:rPr>
                <w:rFonts w:ascii="GHEA Grapalat" w:hAnsi="GHEA Grapalat" w:cs="Sylfaen"/>
                <w:color w:val="000000"/>
              </w:rPr>
              <w:t xml:space="preserve"> հետևյալ հասցեով՝</w:t>
            </w:r>
          </w:p>
          <w:p w:rsidR="00C1258E" w:rsidRPr="00CA6934" w:rsidRDefault="00C1258E" w:rsidP="00EC477D">
            <w:pPr>
              <w:pStyle w:val="BodyText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napToGrid w:val="0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color w:val="000000"/>
                <w:highlight w:val="white"/>
              </w:rPr>
              <w:t>0028, ք. Երևան, Օրբելի եղբայրների 22</w:t>
            </w:r>
            <w:r w:rsidRPr="00CA6934">
              <w:rPr>
                <w:rFonts w:ascii="GHEA Grapalat" w:hAnsi="GHEA Grapalat" w:cs="Sylfaen"/>
                <w:color w:val="000000"/>
                <w:highlight w:val="white"/>
              </w:rPr>
              <w:br/>
              <w:t>Հեռախոս</w:t>
            </w:r>
            <w:r w:rsidR="00563DE8">
              <w:rPr>
                <w:rFonts w:ascii="GHEA Grapalat" w:hAnsi="GHEA Grapalat" w:cs="Sylfaen"/>
                <w:color w:val="000000"/>
                <w:highlight w:val="white"/>
              </w:rPr>
              <w:t>` 210 140 /115</w:t>
            </w:r>
            <w:r w:rsidRPr="00CA6934">
              <w:rPr>
                <w:rFonts w:ascii="GHEA Grapalat" w:hAnsi="GHEA Grapalat" w:cs="Sylfaen"/>
                <w:color w:val="000000"/>
                <w:highlight w:val="white"/>
              </w:rPr>
              <w:t>/, ֆաքս` 210 140 /104/</w:t>
            </w:r>
            <w:r w:rsidRPr="00CA6934">
              <w:rPr>
                <w:rFonts w:ascii="GHEA Grapalat" w:hAnsi="GHEA Grapalat" w:cs="Sylfaen"/>
                <w:color w:val="000000"/>
                <w:highlight w:val="white"/>
              </w:rPr>
              <w:br/>
              <w:t xml:space="preserve">Էլ. փոստ` info@scs.am </w:t>
            </w:r>
          </w:p>
          <w:p w:rsidR="00C1258E" w:rsidRPr="00CA6934" w:rsidRDefault="00C1258E" w:rsidP="003C45F7">
            <w:pPr>
              <w:pStyle w:val="BodyText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napToGrid w:val="0"/>
              <w:jc w:val="both"/>
              <w:rPr>
                <w:rFonts w:ascii="GHEA Grapalat" w:hAnsi="GHEA Grapalat"/>
              </w:rPr>
            </w:pPr>
            <w:r w:rsidRPr="00563DE8">
              <w:rPr>
                <w:rFonts w:ascii="GHEA Grapalat" w:hAnsi="GHEA Grapalat" w:cs="Sylfaen"/>
                <w:b/>
                <w:color w:val="FF0000"/>
              </w:rPr>
              <w:t>Հիշեցում</w:t>
            </w:r>
            <w:r w:rsidR="00563DE8" w:rsidRPr="00563DE8">
              <w:rPr>
                <w:rFonts w:ascii="GHEA Grapalat" w:hAnsi="Sylfaen" w:cs="Sylfaen"/>
                <w:b/>
                <w:color w:val="FF0000"/>
              </w:rPr>
              <w:t>.</w:t>
            </w:r>
            <w:r w:rsidRPr="00CA6934">
              <w:rPr>
                <w:rFonts w:ascii="GHEA Grapalat" w:hAnsi="GHEA Grapalat" w:cs="Sylfaen"/>
                <w:color w:val="000000"/>
              </w:rPr>
              <w:t xml:space="preserve"> առցանց և թղթային տարբերակով հայտերի ներկայացման </w:t>
            </w:r>
            <w:r w:rsidR="00B73989">
              <w:rPr>
                <w:rFonts w:ascii="GHEA Grapalat" w:hAnsi="GHEA Grapalat" w:cs="Sylfaen"/>
                <w:color w:val="000000"/>
              </w:rPr>
              <w:t xml:space="preserve">վերջնաժամկետն է` </w:t>
            </w:r>
            <w:r w:rsidRPr="007F051A">
              <w:rPr>
                <w:rFonts w:ascii="GHEA Grapalat" w:hAnsi="GHEA Grapalat" w:cs="Sylfaen"/>
                <w:color w:val="000000"/>
              </w:rPr>
              <w:t xml:space="preserve"> </w:t>
            </w:r>
            <w:r w:rsidR="003C45F7" w:rsidRPr="00A936AD">
              <w:rPr>
                <w:rFonts w:ascii="GHEA Grapalat" w:hAnsi="GHEA Grapalat" w:cs="Sylfaen"/>
                <w:b/>
                <w:color w:val="FF0000"/>
                <w:lang w:val="hy-AM"/>
              </w:rPr>
              <w:t>12</w:t>
            </w:r>
            <w:r w:rsidRPr="00A936AD">
              <w:rPr>
                <w:rFonts w:ascii="GHEA Grapalat" w:hAnsi="GHEA Grapalat" w:cs="Sylfaen"/>
                <w:b/>
                <w:color w:val="FF0000"/>
              </w:rPr>
              <w:t>/12/2016</w:t>
            </w:r>
            <w:r w:rsidRPr="00CA6934">
              <w:rPr>
                <w:rFonts w:ascii="GHEA Grapalat" w:hAnsi="GHEA Grapalat" w:cs="Sylfaen"/>
                <w:color w:val="000000"/>
              </w:rPr>
              <w:t>, Երևանի ժամանակով</w:t>
            </w:r>
            <w:r w:rsidR="00BC5E80">
              <w:rPr>
                <w:rFonts w:ascii="GHEA Grapalat" w:hAnsi="GHEA Grapalat" w:cs="Sylfaen"/>
                <w:color w:val="000000"/>
              </w:rPr>
              <w:t xml:space="preserve"> 17</w:t>
            </w:r>
            <w:r w:rsidR="00BC5E80" w:rsidRPr="00BC5E80">
              <w:rPr>
                <w:rFonts w:ascii="GHEA Grapalat" w:hAnsi="GHEA Grapalat" w:cs="Sylfaen"/>
                <w:color w:val="000000"/>
                <w:vertAlign w:val="superscript"/>
              </w:rPr>
              <w:t>00</w:t>
            </w:r>
            <w:r w:rsidRPr="00CA6934">
              <w:rPr>
                <w:rFonts w:ascii="GHEA Grapalat" w:hAnsi="GHEA Grapalat" w:cs="Sylfaen"/>
                <w:color w:val="000000"/>
              </w:rPr>
              <w:t>։</w:t>
            </w:r>
          </w:p>
        </w:tc>
      </w:tr>
    </w:tbl>
    <w:p w:rsidR="00C1258E" w:rsidRDefault="00C1258E" w:rsidP="00C1258E">
      <w:pPr>
        <w:widowControl/>
        <w:snapToGrid w:val="0"/>
        <w:ind w:right="250"/>
        <w:jc w:val="both"/>
        <w:rPr>
          <w:rFonts w:ascii="GHEA Grapalat" w:hAnsi="GHEA Grapalat" w:cs="Sylfaen"/>
        </w:rPr>
      </w:pPr>
    </w:p>
    <w:p w:rsidR="00AF32BB" w:rsidRPr="00CA6934" w:rsidRDefault="00AF32BB" w:rsidP="00C1258E">
      <w:pPr>
        <w:widowControl/>
        <w:snapToGrid w:val="0"/>
        <w:ind w:right="250"/>
        <w:jc w:val="both"/>
        <w:rPr>
          <w:rFonts w:ascii="GHEA Grapalat" w:hAnsi="GHEA Grapalat" w:cs="Sylfaen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32"/>
      </w:tblGrid>
      <w:tr w:rsidR="00C1258E" w:rsidRPr="00CA6934" w:rsidTr="0007364C">
        <w:tc>
          <w:tcPr>
            <w:tcW w:w="106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CCCFF"/>
          </w:tcPr>
          <w:p w:rsidR="00C1258E" w:rsidRPr="00CA6934" w:rsidRDefault="00C1258E" w:rsidP="00EC477D">
            <w:pPr>
              <w:pStyle w:val="Listenumros1"/>
              <w:widowControl/>
              <w:tabs>
                <w:tab w:val="clear" w:pos="0"/>
              </w:tabs>
              <w:snapToGrid w:val="0"/>
              <w:ind w:right="25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  <w:color w:val="000000"/>
              </w:rPr>
              <w:t>12. ՊԱՀԱՆՋՎՈՂ ՓԱՍՏԱԹՂԹԵՐ</w:t>
            </w:r>
          </w:p>
        </w:tc>
      </w:tr>
      <w:tr w:rsidR="00C1258E" w:rsidRPr="00CA6934" w:rsidTr="0007364C">
        <w:trPr>
          <w:trHeight w:val="1517"/>
        </w:trPr>
        <w:tc>
          <w:tcPr>
            <w:tcW w:w="106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1258E" w:rsidRPr="00E97A6A" w:rsidRDefault="00D034AE" w:rsidP="00EC477D">
            <w:pPr>
              <w:pStyle w:val="BodyText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napToGrid w:val="0"/>
              <w:jc w:val="both"/>
              <w:rPr>
                <w:rFonts w:ascii="GHEA Grapalat" w:hAnsi="GHEA Grapalat"/>
              </w:rPr>
            </w:pPr>
            <w:r>
              <w:rPr>
                <w:rFonts w:ascii="GHEA Grapalat" w:hAnsi="GHEA Grapalat" w:cs="Sylfaen"/>
                <w:b/>
                <w:bCs/>
                <w:color w:val="FF0000"/>
                <w:lang w:val="ru-RU"/>
              </w:rPr>
              <w:t>Ամ</w:t>
            </w:r>
            <w:r>
              <w:rPr>
                <w:rFonts w:ascii="GHEA Grapalat" w:hAnsi="GHEA Grapalat" w:cs="Sylfaen"/>
                <w:b/>
                <w:bCs/>
                <w:color w:val="FF0000"/>
                <w:lang w:val="en-US"/>
              </w:rPr>
              <w:t>բ</w:t>
            </w:r>
            <w:r w:rsidR="00E97A6A">
              <w:rPr>
                <w:rFonts w:ascii="GHEA Grapalat" w:hAnsi="GHEA Grapalat" w:cs="Sylfaen"/>
                <w:b/>
                <w:bCs/>
                <w:color w:val="FF0000"/>
                <w:lang w:val="ru-RU"/>
              </w:rPr>
              <w:t>ողջական</w:t>
            </w:r>
            <w:r w:rsidR="00E97A6A" w:rsidRPr="009537FA">
              <w:rPr>
                <w:rFonts w:ascii="GHEA Grapalat" w:hAnsi="GHEA Grapalat" w:cs="Sylfaen"/>
                <w:b/>
                <w:bCs/>
                <w:color w:val="FF0000"/>
              </w:rPr>
              <w:t xml:space="preserve"> </w:t>
            </w:r>
            <w:r w:rsidR="00E97A6A">
              <w:rPr>
                <w:rFonts w:ascii="GHEA Grapalat" w:hAnsi="GHEA Grapalat" w:cs="Sylfaen"/>
                <w:b/>
                <w:bCs/>
                <w:color w:val="FF0000"/>
                <w:lang w:val="ru-RU"/>
              </w:rPr>
              <w:t>հ</w:t>
            </w:r>
            <w:r w:rsidR="00C1258E" w:rsidRPr="00CA6934">
              <w:rPr>
                <w:rFonts w:ascii="GHEA Grapalat" w:hAnsi="GHEA Grapalat" w:cs="Sylfaen"/>
                <w:b/>
                <w:bCs/>
                <w:color w:val="FF0000"/>
              </w:rPr>
              <w:t>այտը</w:t>
            </w:r>
            <w:r w:rsidR="0018745D" w:rsidRPr="0018745D">
              <w:rPr>
                <w:rFonts w:ascii="GHEA Grapalat" w:hAnsi="GHEA Grapalat" w:cs="Sylfaen"/>
                <w:b/>
                <w:bCs/>
                <w:color w:val="FF0000"/>
              </w:rPr>
              <w:t xml:space="preserve"> </w:t>
            </w:r>
            <w:r w:rsidR="00E97A6A">
              <w:rPr>
                <w:rFonts w:ascii="GHEA Grapalat" w:hAnsi="GHEA Grapalat" w:cs="Sylfaen"/>
                <w:b/>
                <w:bCs/>
                <w:color w:val="FF0000"/>
                <w:lang w:val="ru-RU"/>
              </w:rPr>
              <w:t>բաղկացած</w:t>
            </w:r>
            <w:r w:rsidR="00E97A6A" w:rsidRPr="009537FA">
              <w:rPr>
                <w:rFonts w:ascii="GHEA Grapalat" w:hAnsi="GHEA Grapalat" w:cs="Sylfaen"/>
                <w:b/>
                <w:bCs/>
                <w:color w:val="FF0000"/>
              </w:rPr>
              <w:t xml:space="preserve"> </w:t>
            </w:r>
            <w:r w:rsidR="00E97A6A">
              <w:rPr>
                <w:rFonts w:ascii="GHEA Grapalat" w:hAnsi="GHEA Grapalat" w:cs="Sylfaen"/>
                <w:b/>
                <w:bCs/>
                <w:color w:val="FF0000"/>
                <w:lang w:val="ru-RU"/>
              </w:rPr>
              <w:t>է</w:t>
            </w:r>
            <w:r w:rsidR="00E97A6A" w:rsidRPr="009537FA">
              <w:rPr>
                <w:rFonts w:ascii="GHEA Grapalat" w:hAnsi="GHEA Grapalat" w:cs="Sylfaen"/>
                <w:b/>
                <w:bCs/>
                <w:color w:val="FF0000"/>
              </w:rPr>
              <w:t xml:space="preserve"> </w:t>
            </w:r>
            <w:r w:rsidR="00E97A6A">
              <w:rPr>
                <w:rFonts w:ascii="GHEA Grapalat" w:hAnsi="GHEA Grapalat" w:cs="Sylfaen"/>
                <w:b/>
                <w:bCs/>
                <w:color w:val="FF0000"/>
                <w:lang w:val="ru-RU"/>
              </w:rPr>
              <w:t>հետևյալ</w:t>
            </w:r>
            <w:r w:rsidR="00E97A6A" w:rsidRPr="009537FA">
              <w:rPr>
                <w:rFonts w:ascii="GHEA Grapalat" w:hAnsi="GHEA Grapalat" w:cs="Sylfaen"/>
                <w:b/>
                <w:bCs/>
                <w:color w:val="FF0000"/>
              </w:rPr>
              <w:t xml:space="preserve"> </w:t>
            </w:r>
            <w:r w:rsidR="00E97A6A">
              <w:rPr>
                <w:rFonts w:ascii="GHEA Grapalat" w:hAnsi="GHEA Grapalat" w:cs="Sylfaen"/>
                <w:b/>
                <w:bCs/>
                <w:color w:val="FF0000"/>
                <w:lang w:val="ru-RU"/>
              </w:rPr>
              <w:t>փաստաթղթերից</w:t>
            </w:r>
            <w:r w:rsidR="0018745D" w:rsidRPr="00E97A6A">
              <w:rPr>
                <w:rFonts w:ascii="GHEA Grapalat" w:hAnsi="GHEA Grapalat" w:cs="Sylfaen"/>
                <w:b/>
                <w:bCs/>
                <w:color w:val="FF0000"/>
              </w:rPr>
              <w:t>.</w:t>
            </w:r>
          </w:p>
          <w:p w:rsidR="009537FA" w:rsidRPr="009537FA" w:rsidRDefault="00D40E75" w:rsidP="00C1258E">
            <w:pPr>
              <w:numPr>
                <w:ilvl w:val="0"/>
                <w:numId w:val="7"/>
              </w:numPr>
              <w:tabs>
                <w:tab w:val="left" w:pos="0"/>
                <w:tab w:val="left" w:pos="120"/>
              </w:tabs>
              <w:snapToGrid w:val="0"/>
              <w:rPr>
                <w:rFonts w:ascii="GHEA Grapalat" w:hAnsi="GHEA Grapalat"/>
              </w:rPr>
            </w:pPr>
            <w:r>
              <w:rPr>
                <w:rFonts w:ascii="GHEA Grapalat" w:hAnsi="GHEA Grapalat"/>
                <w:lang w:val="ru-RU"/>
              </w:rPr>
              <w:t>Տ</w:t>
            </w:r>
            <w:r w:rsidR="009537FA">
              <w:rPr>
                <w:rFonts w:ascii="GHEA Grapalat" w:hAnsi="GHEA Grapalat"/>
                <w:lang w:val="ru-RU"/>
              </w:rPr>
              <w:t>իտղոսաթերթ</w:t>
            </w:r>
            <w:r>
              <w:rPr>
                <w:rFonts w:ascii="GHEA Grapalat" w:hAnsi="GHEA Grapalat"/>
                <w:lang w:val="ru-RU"/>
              </w:rPr>
              <w:t xml:space="preserve"> </w:t>
            </w:r>
            <w:r w:rsidR="007D3BF2">
              <w:rPr>
                <w:rFonts w:ascii="GHEA Grapalat" w:hAnsi="GHEA Grapalat"/>
                <w:lang w:val="hy-AM"/>
              </w:rPr>
              <w:t>(</w:t>
            </w:r>
            <w:r w:rsidR="007D3BF2" w:rsidRPr="00DA18C8">
              <w:rPr>
                <w:rFonts w:ascii="GHEA Grapalat" w:hAnsi="GHEA Grapalat"/>
                <w:i/>
                <w:lang w:val="en-US"/>
              </w:rPr>
              <w:t>Ձև 1</w:t>
            </w:r>
            <w:r w:rsidR="007D3BF2">
              <w:rPr>
                <w:rFonts w:ascii="GHEA Grapalat" w:hAnsi="GHEA Grapalat"/>
                <w:lang w:val="hy-AM"/>
              </w:rPr>
              <w:t>)</w:t>
            </w:r>
          </w:p>
          <w:p w:rsidR="00C1258E" w:rsidRPr="00CA6934" w:rsidRDefault="00D034AE" w:rsidP="00C1258E">
            <w:pPr>
              <w:numPr>
                <w:ilvl w:val="0"/>
                <w:numId w:val="7"/>
              </w:numPr>
              <w:tabs>
                <w:tab w:val="left" w:pos="0"/>
                <w:tab w:val="left" w:pos="120"/>
              </w:tabs>
              <w:snapToGrid w:val="0"/>
              <w:rPr>
                <w:rFonts w:ascii="GHEA Grapalat" w:hAnsi="GHEA Grapalat"/>
              </w:rPr>
            </w:pPr>
            <w:r>
              <w:rPr>
                <w:rFonts w:ascii="GHEA Grapalat" w:hAnsi="GHEA Grapalat" w:cs="Sylfaen"/>
                <w:bCs/>
                <w:color w:val="000000"/>
              </w:rPr>
              <w:t>Գ</w:t>
            </w:r>
            <w:r w:rsidR="00C1258E" w:rsidRPr="00CA6934">
              <w:rPr>
                <w:rFonts w:ascii="GHEA Grapalat" w:hAnsi="GHEA Grapalat" w:cs="Sylfaen"/>
                <w:bCs/>
                <w:color w:val="000000"/>
              </w:rPr>
              <w:t>իտահետազոտական նախագծի</w:t>
            </w:r>
            <w:r w:rsidR="00875A81">
              <w:rPr>
                <w:rFonts w:ascii="GHEA Grapalat" w:hAnsi="GHEA Grapalat" w:cs="Sylfaen"/>
                <w:bCs/>
                <w:color w:val="000000"/>
                <w:lang w:val="hy-AM"/>
              </w:rPr>
              <w:t xml:space="preserve"> անոտացիա, ծրագրի ընդլայնված</w:t>
            </w:r>
            <w:r w:rsidR="00C1258E" w:rsidRPr="00CA6934">
              <w:rPr>
                <w:rFonts w:ascii="GHEA Grapalat" w:hAnsi="GHEA Grapalat" w:cs="Sylfaen"/>
                <w:bCs/>
                <w:color w:val="000000"/>
              </w:rPr>
              <w:t xml:space="preserve"> նկարագրություն  (</w:t>
            </w:r>
            <w:r w:rsidR="00C1258E" w:rsidRPr="003D257A">
              <w:rPr>
                <w:rFonts w:ascii="GHEA Grapalat" w:hAnsi="GHEA Grapalat" w:cs="Sylfaen"/>
                <w:bCs/>
                <w:i/>
                <w:color w:val="000000"/>
              </w:rPr>
              <w:t>3-5</w:t>
            </w:r>
            <w:r w:rsidR="00C1258E" w:rsidRPr="00CA6934">
              <w:rPr>
                <w:rFonts w:ascii="GHEA Grapalat" w:hAnsi="GHEA Grapalat" w:cs="Sylfaen"/>
                <w:bCs/>
                <w:color w:val="000000"/>
              </w:rPr>
              <w:t xml:space="preserve"> էջ, </w:t>
            </w:r>
            <w:r w:rsidR="003143F9">
              <w:rPr>
                <w:rFonts w:ascii="GHEA Grapalat" w:hAnsi="GHEA Grapalat" w:cs="Sylfaen"/>
                <w:bCs/>
                <w:color w:val="000000"/>
                <w:lang w:val="hy-AM" w:eastAsia="fr-FR"/>
              </w:rPr>
              <w:t xml:space="preserve">Sylfaen </w:t>
            </w:r>
            <w:r w:rsidR="00C1258E" w:rsidRPr="003D257A">
              <w:rPr>
                <w:rFonts w:ascii="GHEA Grapalat" w:hAnsi="GHEA Grapalat" w:cs="Sylfaen"/>
                <w:bCs/>
                <w:i/>
                <w:color w:val="000000"/>
                <w:lang w:eastAsia="fr-FR"/>
              </w:rPr>
              <w:t>10</w:t>
            </w:r>
            <w:r w:rsidR="000D3D62">
              <w:rPr>
                <w:rFonts w:ascii="GHEA Grapalat" w:hAnsi="GHEA Grapalat" w:cs="Sylfaen"/>
                <w:bCs/>
                <w:color w:val="000000"/>
              </w:rPr>
              <w:t xml:space="preserve">,  </w:t>
            </w:r>
            <w:r w:rsidR="00C1258E" w:rsidRPr="00CA6934">
              <w:rPr>
                <w:rFonts w:ascii="GHEA Grapalat" w:hAnsi="GHEA Grapalat" w:cs="Sylfaen"/>
                <w:bCs/>
                <w:color w:val="000000"/>
              </w:rPr>
              <w:t>միջտողային հեռավորություն</w:t>
            </w:r>
            <w:r w:rsidR="003D257A">
              <w:rPr>
                <w:rFonts w:ascii="GHEA Grapalat" w:hAnsi="GHEA Grapalat" w:cs="Sylfaen"/>
                <w:bCs/>
                <w:color w:val="000000"/>
              </w:rPr>
              <w:t xml:space="preserve"> </w:t>
            </w:r>
            <w:r w:rsidR="003D257A" w:rsidRPr="003D257A">
              <w:rPr>
                <w:rFonts w:ascii="GHEA Grapalat" w:hAnsi="GHEA Grapalat" w:cs="Sylfaen"/>
                <w:bCs/>
                <w:i/>
                <w:color w:val="000000"/>
              </w:rPr>
              <w:t>1</w:t>
            </w:r>
            <w:r w:rsidR="003D257A" w:rsidRPr="003D257A">
              <w:rPr>
                <w:rFonts w:ascii="GHEA Grapalat" w:hAnsi="GHEA Grapalat" w:cs="Sylfaen"/>
                <w:bCs/>
                <w:i/>
                <w:color w:val="000000"/>
                <w:lang w:val="hy-AM"/>
              </w:rPr>
              <w:t>.</w:t>
            </w:r>
            <w:r w:rsidR="00C1258E" w:rsidRPr="003D257A">
              <w:rPr>
                <w:rFonts w:ascii="GHEA Grapalat" w:hAnsi="GHEA Grapalat" w:cs="Sylfaen"/>
                <w:bCs/>
                <w:i/>
                <w:color w:val="000000"/>
              </w:rPr>
              <w:t>5</w:t>
            </w:r>
            <w:r w:rsidR="00895373">
              <w:rPr>
                <w:rFonts w:ascii="GHEA Grapalat" w:hAnsi="GHEA Grapalat" w:cs="Sylfaen"/>
                <w:bCs/>
                <w:color w:val="000000"/>
              </w:rPr>
              <w:t xml:space="preserve">, </w:t>
            </w:r>
            <w:r>
              <w:rPr>
                <w:rFonts w:ascii="GHEA Grapalat" w:hAnsi="GHEA Grapalat" w:cs="Sylfaen"/>
                <w:bCs/>
                <w:color w:val="000000"/>
              </w:rPr>
              <w:t>գ</w:t>
            </w:r>
            <w:r w:rsidR="00C1258E" w:rsidRPr="00CA6934">
              <w:rPr>
                <w:rFonts w:ascii="GHEA Grapalat" w:hAnsi="GHEA Grapalat" w:cs="Sylfaen"/>
                <w:bCs/>
                <w:color w:val="000000"/>
              </w:rPr>
              <w:t>րականության ցանկ)</w:t>
            </w:r>
            <w:r w:rsidR="00F41F2E">
              <w:rPr>
                <w:rFonts w:ascii="GHEA Grapalat" w:hAnsi="GHEA Grapalat" w:cs="Sylfaen"/>
                <w:bCs/>
                <w:color w:val="000000"/>
              </w:rPr>
              <w:t xml:space="preserve"> </w:t>
            </w:r>
            <w:r w:rsidR="00F41F2E" w:rsidRPr="00F41F2E">
              <w:rPr>
                <w:rFonts w:ascii="GHEA Grapalat" w:hAnsi="GHEA Grapalat" w:cs="Sylfaen"/>
                <w:bCs/>
                <w:color w:val="000000"/>
              </w:rPr>
              <w:t>(</w:t>
            </w:r>
            <w:r w:rsidR="00F41F2E" w:rsidRPr="00DA18C8">
              <w:rPr>
                <w:rFonts w:ascii="GHEA Grapalat" w:hAnsi="GHEA Grapalat" w:cs="Sylfaen"/>
                <w:bCs/>
                <w:i/>
                <w:color w:val="000000"/>
                <w:lang w:val="hy-AM"/>
              </w:rPr>
              <w:t>Ձև</w:t>
            </w:r>
            <w:r w:rsidR="00DA18C8">
              <w:rPr>
                <w:rFonts w:ascii="GHEA Grapalat" w:hAnsi="GHEA Grapalat" w:cs="Sylfaen"/>
                <w:bCs/>
                <w:i/>
                <w:color w:val="000000"/>
                <w:lang w:val="hy-AM"/>
              </w:rPr>
              <w:t xml:space="preserve"> 2, </w:t>
            </w:r>
            <w:r w:rsidR="000D3D62" w:rsidRPr="00DA18C8">
              <w:rPr>
                <w:rFonts w:ascii="GHEA Grapalat" w:hAnsi="GHEA Grapalat" w:cs="Sylfaen"/>
                <w:bCs/>
                <w:i/>
                <w:color w:val="000000"/>
                <w:lang w:val="hy-AM"/>
              </w:rPr>
              <w:t>2.1</w:t>
            </w:r>
            <w:r w:rsidR="00F41F2E" w:rsidRPr="00F41F2E">
              <w:rPr>
                <w:rFonts w:ascii="GHEA Grapalat" w:hAnsi="GHEA Grapalat" w:cs="Sylfaen"/>
                <w:bCs/>
                <w:color w:val="000000"/>
              </w:rPr>
              <w:t>)</w:t>
            </w:r>
          </w:p>
          <w:p w:rsidR="00C1258E" w:rsidRPr="004B77D7" w:rsidRDefault="00DA18C8" w:rsidP="00C1258E">
            <w:pPr>
              <w:numPr>
                <w:ilvl w:val="0"/>
                <w:numId w:val="7"/>
              </w:numPr>
              <w:tabs>
                <w:tab w:val="left" w:pos="0"/>
                <w:tab w:val="left" w:pos="120"/>
              </w:tabs>
              <w:snapToGrid w:val="0"/>
              <w:rPr>
                <w:rFonts w:ascii="GHEA Grapalat" w:hAnsi="GHEA Grapalat"/>
              </w:rPr>
            </w:pPr>
            <w:r>
              <w:rPr>
                <w:rFonts w:ascii="GHEA Grapalat" w:eastAsia="Arial" w:hAnsi="GHEA Grapalat" w:cs="Sylfaen"/>
                <w:bCs/>
                <w:color w:val="000000"/>
                <w:lang w:val="hy-AM"/>
              </w:rPr>
              <w:t xml:space="preserve">Հայտատուի մասին տվյալներ </w:t>
            </w:r>
            <w:r>
              <w:rPr>
                <w:rFonts w:ascii="GHEA Grapalat" w:eastAsia="Arial" w:hAnsi="GHEA Grapalat" w:cs="Sylfaen"/>
                <w:bCs/>
                <w:color w:val="000000"/>
                <w:lang w:val="en-US"/>
              </w:rPr>
              <w:t>(</w:t>
            </w:r>
            <w:r w:rsidRPr="005D1172">
              <w:rPr>
                <w:rFonts w:ascii="GHEA Grapalat" w:eastAsia="Arial" w:hAnsi="GHEA Grapalat" w:cs="Sylfaen"/>
                <w:bCs/>
                <w:i/>
                <w:color w:val="000000"/>
                <w:lang w:val="ru-RU"/>
              </w:rPr>
              <w:t>Ձև 3</w:t>
            </w:r>
            <w:r>
              <w:rPr>
                <w:rFonts w:ascii="GHEA Grapalat" w:eastAsia="Arial" w:hAnsi="GHEA Grapalat" w:cs="Sylfaen"/>
                <w:bCs/>
                <w:color w:val="000000"/>
                <w:lang w:val="en-US"/>
              </w:rPr>
              <w:t>)</w:t>
            </w:r>
          </w:p>
          <w:p w:rsidR="004B77D7" w:rsidRPr="00CA6934" w:rsidRDefault="004B77D7" w:rsidP="00C1258E">
            <w:pPr>
              <w:numPr>
                <w:ilvl w:val="0"/>
                <w:numId w:val="7"/>
              </w:numPr>
              <w:tabs>
                <w:tab w:val="left" w:pos="0"/>
                <w:tab w:val="left" w:pos="120"/>
              </w:tabs>
              <w:snapToGrid w:val="0"/>
              <w:rPr>
                <w:rFonts w:ascii="GHEA Grapalat" w:hAnsi="GHEA Grapalat"/>
              </w:rPr>
            </w:pPr>
            <w:r>
              <w:rPr>
                <w:rFonts w:ascii="GHEA Grapalat" w:eastAsia="Arial" w:hAnsi="GHEA Grapalat" w:cs="Sylfaen"/>
                <w:bCs/>
                <w:color w:val="000000"/>
                <w:lang w:val="en-US"/>
              </w:rPr>
              <w:t xml:space="preserve">Ծախսերի </w:t>
            </w:r>
            <w:r w:rsidR="003B1099">
              <w:rPr>
                <w:rFonts w:ascii="GHEA Grapalat" w:eastAsia="Arial" w:hAnsi="GHEA Grapalat" w:cs="Sylfaen"/>
                <w:bCs/>
                <w:color w:val="000000"/>
                <w:lang w:val="en-US"/>
              </w:rPr>
              <w:t xml:space="preserve"> </w:t>
            </w:r>
            <w:r>
              <w:rPr>
                <w:rFonts w:ascii="GHEA Grapalat" w:eastAsia="Arial" w:hAnsi="GHEA Grapalat" w:cs="Sylfaen"/>
                <w:bCs/>
                <w:color w:val="000000"/>
                <w:lang w:val="en-US"/>
              </w:rPr>
              <w:t>նախահաշիվ</w:t>
            </w:r>
            <w:r w:rsidR="003B1099">
              <w:rPr>
                <w:rFonts w:ascii="GHEA Grapalat" w:eastAsia="Arial" w:hAnsi="GHEA Grapalat" w:cs="Sylfaen"/>
                <w:bCs/>
                <w:color w:val="000000"/>
                <w:lang w:val="en-US"/>
              </w:rPr>
              <w:t>(</w:t>
            </w:r>
            <w:r w:rsidR="003B1099" w:rsidRPr="005D1172">
              <w:rPr>
                <w:rFonts w:ascii="GHEA Grapalat" w:eastAsia="Arial" w:hAnsi="GHEA Grapalat" w:cs="Sylfaen"/>
                <w:bCs/>
                <w:i/>
                <w:color w:val="000000"/>
                <w:lang w:val="ru-RU"/>
              </w:rPr>
              <w:t xml:space="preserve">Ձև </w:t>
            </w:r>
            <w:r w:rsidR="003B1099">
              <w:rPr>
                <w:rFonts w:ascii="GHEA Grapalat" w:eastAsia="Arial" w:hAnsi="GHEA Grapalat" w:cs="Sylfaen"/>
                <w:bCs/>
                <w:i/>
                <w:color w:val="000000"/>
                <w:lang w:val="en-US"/>
              </w:rPr>
              <w:t>4</w:t>
            </w:r>
            <w:r w:rsidR="003B1099">
              <w:rPr>
                <w:rFonts w:ascii="GHEA Grapalat" w:eastAsia="Arial" w:hAnsi="GHEA Grapalat" w:cs="Sylfaen"/>
                <w:bCs/>
                <w:color w:val="000000"/>
                <w:lang w:val="en-US"/>
              </w:rPr>
              <w:t>)</w:t>
            </w:r>
          </w:p>
          <w:p w:rsidR="00C1258E" w:rsidRPr="00CA6934" w:rsidRDefault="00D034AE" w:rsidP="00C1258E">
            <w:pPr>
              <w:numPr>
                <w:ilvl w:val="0"/>
                <w:numId w:val="7"/>
              </w:numPr>
              <w:tabs>
                <w:tab w:val="left" w:pos="0"/>
                <w:tab w:val="left" w:pos="120"/>
              </w:tabs>
              <w:snapToGrid w:val="0"/>
              <w:rPr>
                <w:rFonts w:ascii="GHEA Grapalat" w:hAnsi="GHEA Grapalat"/>
              </w:rPr>
            </w:pPr>
            <w:r>
              <w:rPr>
                <w:rFonts w:ascii="GHEA Grapalat" w:eastAsia="Arial" w:hAnsi="GHEA Grapalat" w:cs="Sylfaen"/>
                <w:bCs/>
                <w:color w:val="000000"/>
              </w:rPr>
              <w:t>Վ</w:t>
            </w:r>
            <w:r w:rsidR="00C1258E" w:rsidRPr="00CA6934">
              <w:rPr>
                <w:rFonts w:ascii="GHEA Grapalat" w:eastAsia="Arial" w:hAnsi="GHEA Grapalat" w:cs="Sylfaen"/>
                <w:bCs/>
                <w:color w:val="000000"/>
              </w:rPr>
              <w:t>երջին դիպլոմի պատճեն</w:t>
            </w:r>
          </w:p>
          <w:p w:rsidR="00C1258E" w:rsidRPr="00CA6934" w:rsidRDefault="001E5A5A" w:rsidP="00C1258E">
            <w:pPr>
              <w:numPr>
                <w:ilvl w:val="0"/>
                <w:numId w:val="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left" w:pos="0"/>
                <w:tab w:val="left" w:pos="120"/>
              </w:tabs>
              <w:snapToGrid w:val="0"/>
              <w:rPr>
                <w:rFonts w:ascii="GHEA Grapalat" w:hAnsi="GHEA Grapalat"/>
              </w:rPr>
            </w:pPr>
            <w:r w:rsidRPr="00CA6934">
              <w:rPr>
                <w:rFonts w:ascii="GHEA Grapalat" w:eastAsia="Arial" w:hAnsi="GHEA Grapalat" w:cs="Sylfaen"/>
                <w:bCs/>
                <w:color w:val="000000"/>
              </w:rPr>
              <w:t>2016-2017</w:t>
            </w:r>
            <w:r w:rsidR="003D257A">
              <w:rPr>
                <w:rFonts w:ascii="GHEA Grapalat" w:eastAsia="Arial" w:hAnsi="GHEA Grapalat" w:cs="Sylfaen"/>
                <w:bCs/>
                <w:color w:val="000000"/>
                <w:lang w:val="hy-AM"/>
              </w:rPr>
              <w:t xml:space="preserve"> </w:t>
            </w:r>
            <w:r w:rsidRPr="00CA6934">
              <w:rPr>
                <w:rFonts w:ascii="GHEA Grapalat" w:eastAsia="Arial" w:hAnsi="GHEA Grapalat" w:cs="Sylfaen"/>
                <w:bCs/>
                <w:color w:val="000000"/>
              </w:rPr>
              <w:t>թթ</w:t>
            </w:r>
            <w:r w:rsidR="003D257A">
              <w:rPr>
                <w:rFonts w:ascii="GHEA Grapalat" w:eastAsia="Arial" w:hAnsi="GHEA Grapalat" w:cs="Sylfaen"/>
                <w:bCs/>
                <w:color w:val="000000"/>
                <w:lang w:val="hy-AM"/>
              </w:rPr>
              <w:t>.</w:t>
            </w:r>
            <w:r w:rsidRPr="00CA6934">
              <w:rPr>
                <w:rFonts w:ascii="GHEA Grapalat" w:eastAsia="Arial" w:hAnsi="GHEA Grapalat" w:cs="Sylfaen"/>
                <w:bCs/>
                <w:color w:val="000000"/>
              </w:rPr>
              <w:t xml:space="preserve"> ընթացքում </w:t>
            </w:r>
            <w:r>
              <w:rPr>
                <w:rFonts w:ascii="GHEA Grapalat" w:eastAsia="Arial" w:hAnsi="GHEA Grapalat" w:cs="Sylfaen"/>
                <w:bCs/>
                <w:color w:val="000000"/>
              </w:rPr>
              <w:t xml:space="preserve"> </w:t>
            </w:r>
            <w:r>
              <w:rPr>
                <w:rFonts w:ascii="GHEA Grapalat" w:eastAsia="Arial" w:hAnsi="GHEA Grapalat" w:cs="Sylfaen"/>
                <w:bCs/>
                <w:color w:val="000000"/>
                <w:lang w:val="en-US"/>
              </w:rPr>
              <w:t>մասնակցի</w:t>
            </w:r>
            <w:r w:rsidRPr="001E5A5A">
              <w:rPr>
                <w:rFonts w:ascii="GHEA Grapalat" w:eastAsia="Arial" w:hAnsi="GHEA Grapalat" w:cs="Sylfaen"/>
                <w:bCs/>
                <w:color w:val="000000"/>
              </w:rPr>
              <w:t xml:space="preserve"> </w:t>
            </w:r>
            <w:r>
              <w:rPr>
                <w:rFonts w:ascii="GHEA Grapalat" w:eastAsia="Arial" w:hAnsi="GHEA Grapalat" w:cs="Sylfaen"/>
                <w:bCs/>
                <w:color w:val="000000"/>
              </w:rPr>
              <w:t>կարգավիճակը հաստատող փաստաթուղթ աշխատավայրից</w:t>
            </w:r>
          </w:p>
          <w:p w:rsidR="00C1258E" w:rsidRPr="00CA6934" w:rsidRDefault="001E5A5A" w:rsidP="00C1258E">
            <w:pPr>
              <w:numPr>
                <w:ilvl w:val="0"/>
                <w:numId w:val="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left" w:pos="0"/>
                <w:tab w:val="left" w:pos="120"/>
              </w:tabs>
              <w:snapToGrid w:val="0"/>
              <w:rPr>
                <w:rFonts w:ascii="GHEA Grapalat" w:hAnsi="GHEA Grapalat"/>
              </w:rPr>
            </w:pPr>
            <w:r>
              <w:rPr>
                <w:rFonts w:ascii="GHEA Grapalat" w:eastAsia="Arial" w:hAnsi="GHEA Grapalat" w:cs="Sylfaen"/>
                <w:bCs/>
                <w:color w:val="000000"/>
              </w:rPr>
              <w:t>մասնակցի</w:t>
            </w:r>
            <w:r w:rsidR="00C1258E" w:rsidRPr="00CA6934">
              <w:rPr>
                <w:rFonts w:ascii="GHEA Grapalat" w:eastAsia="Arial" w:hAnsi="GHEA Grapalat" w:cs="Sylfaen"/>
                <w:bCs/>
                <w:color w:val="000000"/>
              </w:rPr>
              <w:t xml:space="preserve"> բուհի</w:t>
            </w:r>
            <w:r>
              <w:rPr>
                <w:rFonts w:ascii="GHEA Grapalat" w:eastAsia="Arial" w:hAnsi="GHEA Grapalat" w:cs="Sylfaen"/>
                <w:bCs/>
                <w:color w:val="000000"/>
              </w:rPr>
              <w:t>/գիտական կազմակերպության</w:t>
            </w:r>
            <w:r w:rsidR="00C1258E" w:rsidRPr="00CA6934">
              <w:rPr>
                <w:rFonts w:ascii="GHEA Grapalat" w:eastAsia="Arial" w:hAnsi="GHEA Grapalat" w:cs="Sylfaen"/>
                <w:bCs/>
                <w:color w:val="000000"/>
              </w:rPr>
              <w:t xml:space="preserve"> վարչական պատասխանատուի կողմից տրված համաձայն</w:t>
            </w:r>
            <w:r w:rsidR="00B9158F">
              <w:rPr>
                <w:rFonts w:ascii="GHEA Grapalat" w:eastAsia="Arial" w:hAnsi="GHEA Grapalat" w:cs="Sylfaen"/>
                <w:bCs/>
                <w:color w:val="000000"/>
              </w:rPr>
              <w:t>ություն</w:t>
            </w:r>
          </w:p>
          <w:p w:rsidR="00C1258E" w:rsidRPr="00CA6934" w:rsidRDefault="00C1258E" w:rsidP="00C1258E">
            <w:pPr>
              <w:numPr>
                <w:ilvl w:val="0"/>
                <w:numId w:val="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left" w:pos="0"/>
                <w:tab w:val="left" w:pos="120"/>
              </w:tabs>
              <w:snapToGrid w:val="0"/>
              <w:rPr>
                <w:rFonts w:ascii="GHEA Grapalat" w:hAnsi="GHEA Grapalat"/>
              </w:rPr>
            </w:pPr>
            <w:r w:rsidRPr="00CA6934">
              <w:rPr>
                <w:rFonts w:ascii="GHEA Grapalat" w:eastAsia="Arial" w:hAnsi="GHEA Grapalat" w:cs="Sylfaen"/>
                <w:bCs/>
                <w:color w:val="000000"/>
              </w:rPr>
              <w:t>հյուրընկալող բուհի</w:t>
            </w:r>
            <w:r w:rsidR="001E5A5A">
              <w:rPr>
                <w:rFonts w:ascii="GHEA Grapalat" w:eastAsia="Arial" w:hAnsi="GHEA Grapalat" w:cs="Sylfaen"/>
                <w:bCs/>
                <w:color w:val="000000"/>
              </w:rPr>
              <w:t>/կազմակերպության</w:t>
            </w:r>
            <w:r w:rsidRPr="00CA6934">
              <w:rPr>
                <w:rFonts w:ascii="GHEA Grapalat" w:eastAsia="Arial" w:hAnsi="GHEA Grapalat" w:cs="Sylfaen"/>
                <w:bCs/>
                <w:color w:val="000000"/>
              </w:rPr>
              <w:t xml:space="preserve"> վարչական պատասխանատուի կողմից տրված համաձայն</w:t>
            </w:r>
            <w:r w:rsidR="00307004">
              <w:rPr>
                <w:rFonts w:ascii="GHEA Grapalat" w:eastAsia="Arial" w:hAnsi="GHEA Grapalat" w:cs="Sylfaen"/>
                <w:bCs/>
                <w:color w:val="000000"/>
              </w:rPr>
              <w:t>ություն</w:t>
            </w:r>
          </w:p>
          <w:p w:rsidR="00C1258E" w:rsidRPr="00CA6934" w:rsidRDefault="00C1258E" w:rsidP="00C1258E">
            <w:pPr>
              <w:numPr>
                <w:ilvl w:val="0"/>
                <w:numId w:val="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left" w:pos="0"/>
                <w:tab w:val="left" w:pos="120"/>
              </w:tabs>
              <w:snapToGrid w:val="0"/>
              <w:rPr>
                <w:rFonts w:ascii="GHEA Grapalat" w:hAnsi="GHEA Grapalat"/>
              </w:rPr>
            </w:pPr>
            <w:r w:rsidRPr="00CA6934">
              <w:rPr>
                <w:rFonts w:ascii="GHEA Grapalat" w:eastAsia="Arial" w:hAnsi="GHEA Grapalat" w:cs="Sylfaen"/>
                <w:bCs/>
                <w:color w:val="000000"/>
              </w:rPr>
              <w:t>հյուրընկալող բուհի գիտական պատասխանատուի ստորագրությամբ համաձայն</w:t>
            </w:r>
            <w:r w:rsidR="001D393E">
              <w:rPr>
                <w:rFonts w:ascii="GHEA Grapalat" w:eastAsia="Arial" w:hAnsi="GHEA Grapalat" w:cs="Sylfaen"/>
                <w:bCs/>
                <w:color w:val="000000"/>
              </w:rPr>
              <w:t>ություն</w:t>
            </w:r>
          </w:p>
          <w:p w:rsidR="00C1258E" w:rsidRPr="00CA6934" w:rsidRDefault="00C1258E" w:rsidP="00EC477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left" w:pos="0"/>
                <w:tab w:val="left" w:pos="120"/>
              </w:tabs>
              <w:snapToGrid w:val="0"/>
              <w:ind w:left="720"/>
              <w:rPr>
                <w:rFonts w:ascii="GHEA Grapalat" w:hAnsi="GHEA Grapalat"/>
              </w:rPr>
            </w:pPr>
          </w:p>
          <w:p w:rsidR="00C1258E" w:rsidRDefault="00C1258E" w:rsidP="00EC477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left" w:pos="0"/>
                <w:tab w:val="left" w:pos="120"/>
              </w:tabs>
              <w:snapToGrid w:val="0"/>
              <w:ind w:left="720"/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</w:pPr>
            <w:r w:rsidRPr="00CA6934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 xml:space="preserve">Երկու բուհերից պահանջվող </w:t>
            </w:r>
            <w:r w:rsidR="00BB52E7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 xml:space="preserve">փաստաթղթերը </w:t>
            </w:r>
            <w:r w:rsidRPr="00CA6934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 xml:space="preserve">պետք է հիմնավորեն </w:t>
            </w:r>
            <w:r w:rsidR="00E725E8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>դիմորդի</w:t>
            </w:r>
            <w:r w:rsidRPr="00CA6934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 xml:space="preserve"> գիտական </w:t>
            </w:r>
            <w:r w:rsidR="006821C9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>հետաքրքրությու</w:t>
            </w:r>
            <w:r w:rsidRPr="00CA6934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>ն</w:t>
            </w:r>
            <w:r w:rsidR="006821C9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>ը</w:t>
            </w:r>
            <w:r w:rsidRPr="00CA6934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>, բուհի</w:t>
            </w:r>
            <w:r w:rsidR="001E5A5A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>/կազմակերպության համար</w:t>
            </w:r>
            <w:r w:rsidRPr="00CA6934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 xml:space="preserve"> ակնկալվող </w:t>
            </w:r>
            <w:r w:rsidR="006821C9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>ազդեցությու</w:t>
            </w:r>
            <w:r w:rsidRPr="00CA6934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>ն</w:t>
            </w:r>
            <w:r w:rsidR="006821C9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>ը</w:t>
            </w:r>
            <w:r w:rsidRPr="00CA6934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>, հետագա համագործակցությ</w:t>
            </w:r>
            <w:r w:rsidR="006821C9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>ան հեռանկարները</w:t>
            </w:r>
            <w:r w:rsidRPr="00CA6934">
              <w:rPr>
                <w:rFonts w:ascii="GHEA Grapalat" w:eastAsia="Arial" w:hAnsi="GHEA Grapalat" w:cs="Sylfaen"/>
                <w:bCs/>
                <w:i/>
                <w:iCs/>
                <w:color w:val="000000"/>
              </w:rPr>
              <w:t>։</w:t>
            </w:r>
          </w:p>
          <w:p w:rsidR="00313C05" w:rsidRPr="00CA6934" w:rsidRDefault="00313C05" w:rsidP="00EC477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left" w:pos="0"/>
                <w:tab w:val="left" w:pos="120"/>
              </w:tabs>
              <w:snapToGrid w:val="0"/>
              <w:ind w:left="720"/>
              <w:rPr>
                <w:rFonts w:ascii="GHEA Grapalat" w:hAnsi="GHEA Grapalat"/>
              </w:rPr>
            </w:pPr>
          </w:p>
          <w:p w:rsidR="00C1258E" w:rsidRDefault="00313C05" w:rsidP="00313C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left" w:pos="0"/>
                <w:tab w:val="left" w:pos="120"/>
              </w:tabs>
              <w:snapToGrid w:val="0"/>
              <w:rPr>
                <w:rFonts w:ascii="GHEA Grapalat" w:hAnsi="GHEA Grapalat" w:cs="Sylfaen"/>
                <w:b/>
                <w:bCs/>
                <w:color w:val="FF0000"/>
              </w:rPr>
            </w:pPr>
            <w:r>
              <w:rPr>
                <w:rFonts w:ascii="GHEA Grapalat" w:hAnsi="GHEA Grapalat" w:cs="Sylfaen"/>
                <w:b/>
                <w:bCs/>
                <w:color w:val="FF0000"/>
              </w:rPr>
              <w:t xml:space="preserve">          </w:t>
            </w:r>
            <w:r w:rsidR="00C1258E" w:rsidRPr="00CA6934">
              <w:rPr>
                <w:rFonts w:ascii="GHEA Grapalat" w:hAnsi="GHEA Grapalat" w:cs="Sylfaen"/>
                <w:b/>
                <w:bCs/>
                <w:color w:val="FF0000"/>
              </w:rPr>
              <w:t>Բոլոր փաստաթղթերը պետք է լինեն</w:t>
            </w:r>
            <w:r w:rsidR="00972E0F">
              <w:rPr>
                <w:rFonts w:ascii="GHEA Grapalat" w:hAnsi="GHEA Grapalat" w:cs="Sylfaen"/>
                <w:b/>
                <w:bCs/>
                <w:color w:val="FF0000"/>
              </w:rPr>
              <w:t xml:space="preserve"> ՀԱՅԵՐԵՆ</w:t>
            </w:r>
            <w:r w:rsidR="00C1258E" w:rsidRPr="00CA6934">
              <w:rPr>
                <w:rFonts w:ascii="GHEA Grapalat" w:hAnsi="GHEA Grapalat" w:cs="Sylfaen"/>
                <w:b/>
                <w:bCs/>
                <w:color w:val="FF0000"/>
              </w:rPr>
              <w:t>։</w:t>
            </w:r>
          </w:p>
          <w:p w:rsidR="00313C05" w:rsidRPr="00CA6934" w:rsidRDefault="00313C05" w:rsidP="00313C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left" w:pos="0"/>
                <w:tab w:val="left" w:pos="120"/>
              </w:tabs>
              <w:snapToGrid w:val="0"/>
              <w:rPr>
                <w:rFonts w:ascii="GHEA Grapalat" w:hAnsi="GHEA Grapalat"/>
              </w:rPr>
            </w:pPr>
          </w:p>
          <w:p w:rsidR="00C1258E" w:rsidRPr="00CA6934" w:rsidRDefault="005D431B" w:rsidP="00313C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left" w:pos="654"/>
              </w:tabs>
              <w:snapToGrid w:val="0"/>
              <w:ind w:left="654"/>
              <w:rPr>
                <w:rFonts w:ascii="GHEA Grapalat" w:hAnsi="GHEA Grapalat"/>
              </w:rPr>
            </w:pPr>
            <w:r w:rsidRPr="00313C05">
              <w:rPr>
                <w:rFonts w:ascii="GHEA Grapalat" w:hAnsi="GHEA Grapalat" w:cs="Sylfaen"/>
                <w:b/>
                <w:bCs/>
                <w:color w:val="FF0000"/>
              </w:rPr>
              <w:t xml:space="preserve">Փաստաթղթերից </w:t>
            </w:r>
            <w:r w:rsidR="00C1258E" w:rsidRPr="00313C05">
              <w:rPr>
                <w:rFonts w:ascii="GHEA Grapalat" w:hAnsi="GHEA Grapalat" w:cs="Sylfaen"/>
                <w:b/>
                <w:bCs/>
                <w:color w:val="FF0000"/>
              </w:rPr>
              <w:t>որևէ մեկի բացակայությունը ինքնըստինքյան հայտի մերժման հիմք կհանդիսանա</w:t>
            </w:r>
            <w:r w:rsidR="00C1258E" w:rsidRPr="002D642A">
              <w:rPr>
                <w:rFonts w:ascii="GHEA Grapalat" w:hAnsi="GHEA Grapalat" w:cs="Sylfaen"/>
                <w:b/>
                <w:bCs/>
                <w:color w:val="FF0000"/>
              </w:rPr>
              <w:t>։</w:t>
            </w:r>
          </w:p>
        </w:tc>
      </w:tr>
    </w:tbl>
    <w:p w:rsidR="0007364C" w:rsidRDefault="0007364C" w:rsidP="00C1258E">
      <w:pPr>
        <w:widowControl/>
        <w:snapToGrid w:val="0"/>
        <w:ind w:right="250"/>
        <w:jc w:val="both"/>
        <w:rPr>
          <w:rFonts w:ascii="GHEA Grapalat" w:hAnsi="GHEA Grapalat" w:cs="Sylfaen"/>
        </w:rPr>
      </w:pPr>
    </w:p>
    <w:p w:rsidR="0007364C" w:rsidRDefault="0007364C">
      <w:pPr>
        <w:widowControl/>
        <w:suppressAutoHyphens w:val="0"/>
        <w:spacing w:after="200" w:line="276" w:lineRule="auto"/>
        <w:rPr>
          <w:rFonts w:ascii="GHEA Grapalat" w:hAnsi="GHEA Grapalat" w:cs="Sylfaen"/>
        </w:rPr>
      </w:pPr>
      <w:r>
        <w:rPr>
          <w:rFonts w:ascii="GHEA Grapalat" w:hAnsi="GHEA Grapalat" w:cs="Sylfaen"/>
        </w:rPr>
        <w:br w:type="page"/>
      </w:r>
    </w:p>
    <w:p w:rsidR="00C1258E" w:rsidRPr="00CA6934" w:rsidRDefault="00C1258E" w:rsidP="00C1258E">
      <w:pPr>
        <w:widowControl/>
        <w:snapToGrid w:val="0"/>
        <w:ind w:right="250"/>
        <w:jc w:val="both"/>
        <w:rPr>
          <w:rFonts w:ascii="GHEA Grapalat" w:hAnsi="GHEA Grapalat" w:cs="Sylfaen"/>
        </w:rPr>
      </w:pPr>
    </w:p>
    <w:tbl>
      <w:tblPr>
        <w:tblW w:w="10632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818"/>
        <w:gridCol w:w="5814"/>
      </w:tblGrid>
      <w:tr w:rsidR="00C1258E" w:rsidRPr="00CA6934" w:rsidTr="0007364C">
        <w:tc>
          <w:tcPr>
            <w:tcW w:w="1063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CCCFF"/>
          </w:tcPr>
          <w:p w:rsidR="00C1258E" w:rsidRPr="00CA6934" w:rsidRDefault="00C1258E" w:rsidP="00EC477D">
            <w:pPr>
              <w:pStyle w:val="Listenumros1"/>
              <w:widowControl/>
              <w:tabs>
                <w:tab w:val="clear" w:pos="0"/>
              </w:tabs>
              <w:snapToGrid w:val="0"/>
              <w:ind w:right="250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</w:rPr>
              <w:t>ՀԵՏԱԴԱՐՁ ԿԱՊ</w:t>
            </w:r>
          </w:p>
        </w:tc>
      </w:tr>
      <w:tr w:rsidR="00C1258E" w:rsidRPr="00CA6934" w:rsidTr="0007364C">
        <w:trPr>
          <w:trHeight w:val="615"/>
        </w:trPr>
        <w:tc>
          <w:tcPr>
            <w:tcW w:w="48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1258E" w:rsidRPr="00CA6934" w:rsidRDefault="00C1258E" w:rsidP="00EC477D">
            <w:pPr>
              <w:pStyle w:val="BodyText"/>
              <w:snapToGrid w:val="0"/>
              <w:spacing w:after="0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</w:rPr>
              <w:t>Գիտության պետական կոմիտե</w:t>
            </w:r>
          </w:p>
        </w:tc>
        <w:tc>
          <w:tcPr>
            <w:tcW w:w="58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C1258E" w:rsidRPr="00CA6934" w:rsidRDefault="00C1258E" w:rsidP="00EC477D">
            <w:pPr>
              <w:pStyle w:val="BodyText"/>
              <w:snapToGrid w:val="0"/>
              <w:spacing w:after="0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</w:rPr>
              <w:t>Ֆրանկոֆոնիայի համալսարանական գործակալություն</w:t>
            </w:r>
          </w:p>
          <w:p w:rsidR="00C1258E" w:rsidRPr="00CA6934" w:rsidRDefault="00C1258E" w:rsidP="00EC477D">
            <w:pPr>
              <w:pStyle w:val="BodyText"/>
              <w:snapToGrid w:val="0"/>
              <w:spacing w:after="0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</w:rPr>
              <w:t>Կենտրոնական և  Արևելյան Եվրոպայի տարածաշրջանային գրասենյակ</w:t>
            </w:r>
          </w:p>
        </w:tc>
      </w:tr>
      <w:tr w:rsidR="00C1258E" w:rsidRPr="00CA6934" w:rsidTr="0007364C">
        <w:trPr>
          <w:trHeight w:val="1475"/>
        </w:trPr>
        <w:tc>
          <w:tcPr>
            <w:tcW w:w="48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1258E" w:rsidRPr="00CA6934" w:rsidRDefault="00C1258E" w:rsidP="00EC477D">
            <w:pPr>
              <w:pStyle w:val="BodyText"/>
              <w:snapToGrid w:val="0"/>
              <w:spacing w:before="40" w:after="40"/>
              <w:ind w:left="34"/>
              <w:jc w:val="center"/>
              <w:rPr>
                <w:rFonts w:ascii="GHEA Grapalat" w:hAnsi="GHEA Grapalat"/>
              </w:rPr>
            </w:pPr>
            <w:r w:rsidRPr="00CA6934">
              <w:rPr>
                <w:rStyle w:val="Hyperlink"/>
                <w:rFonts w:ascii="GHEA Grapalat" w:eastAsia="Arial" w:hAnsi="GHEA Grapalat" w:cs="Sylfaen"/>
              </w:rPr>
              <w:t>http://scs.am/</w:t>
            </w:r>
          </w:p>
          <w:p w:rsidR="00C1258E" w:rsidRPr="00CA6934" w:rsidRDefault="00C1258E" w:rsidP="00EC477D">
            <w:pPr>
              <w:pStyle w:val="BodyText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napToGrid w:val="0"/>
              <w:spacing w:after="0"/>
              <w:ind w:left="34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color w:val="000000"/>
                <w:highlight w:val="white"/>
              </w:rPr>
              <w:t>0028, ք. Երևան, Օրբելի եղբայրների 22</w:t>
            </w:r>
          </w:p>
          <w:p w:rsidR="00C1258E" w:rsidRPr="00313C05" w:rsidRDefault="00313C05" w:rsidP="004A767F">
            <w:pPr>
              <w:pStyle w:val="BodyText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napToGrid w:val="0"/>
              <w:spacing w:after="0"/>
              <w:ind w:left="34"/>
              <w:jc w:val="center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 w:cs="Sylfaen"/>
                <w:color w:val="000000"/>
                <w:lang w:val="hy-AM"/>
              </w:rPr>
              <w:t>Հեռ.` 21 01 40 +115</w:t>
            </w:r>
          </w:p>
          <w:p w:rsidR="00C1258E" w:rsidRPr="00CA6934" w:rsidRDefault="00C1258E" w:rsidP="00EC477D">
            <w:pPr>
              <w:pStyle w:val="BodyText"/>
              <w:snapToGrid w:val="0"/>
              <w:spacing w:after="0"/>
              <w:jc w:val="center"/>
              <w:rPr>
                <w:rFonts w:ascii="GHEA Grapalat" w:hAnsi="GHEA Grapalat"/>
              </w:rPr>
            </w:pPr>
          </w:p>
        </w:tc>
        <w:tc>
          <w:tcPr>
            <w:tcW w:w="58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1258E" w:rsidRPr="00CA6934" w:rsidRDefault="004C74FB" w:rsidP="00EC477D">
            <w:pPr>
              <w:pStyle w:val="BodyText"/>
              <w:snapToGrid w:val="0"/>
              <w:spacing w:after="0"/>
              <w:jc w:val="center"/>
              <w:rPr>
                <w:rFonts w:ascii="GHEA Grapalat" w:hAnsi="GHEA Grapalat" w:cs="Sylfaen"/>
              </w:rPr>
            </w:pPr>
            <w:hyperlink r:id="rId11" w:history="1">
              <w:r w:rsidR="00C1258E" w:rsidRPr="00CA6934">
                <w:rPr>
                  <w:rStyle w:val="Hyperlink"/>
                  <w:rFonts w:ascii="GHEA Grapalat" w:hAnsi="GHEA Grapalat" w:cs="Sylfaen"/>
                </w:rPr>
                <w:t>https://www.auf.org/beco</w:t>
              </w:r>
            </w:hyperlink>
          </w:p>
          <w:p w:rsidR="00C1258E" w:rsidRPr="00CA6934" w:rsidRDefault="00C1258E" w:rsidP="00EC477D">
            <w:pPr>
              <w:pStyle w:val="BodyText"/>
              <w:shd w:val="clear" w:color="auto" w:fill="FFFFFF"/>
              <w:spacing w:after="0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</w:rPr>
              <w:t>0002, ք</w:t>
            </w:r>
            <w:r w:rsidR="00313C05">
              <w:rPr>
                <w:rFonts w:ascii="GHEA Grapalat" w:hAnsi="Sylfaen" w:cs="Sylfaen"/>
              </w:rPr>
              <w:t xml:space="preserve">. </w:t>
            </w:r>
            <w:r w:rsidRPr="00CA6934">
              <w:rPr>
                <w:rFonts w:ascii="GHEA Grapalat" w:hAnsi="GHEA Grapalat" w:cs="Sylfaen"/>
              </w:rPr>
              <w:t>Երևան, Թումանյան 42</w:t>
            </w:r>
          </w:p>
          <w:p w:rsidR="00C1258E" w:rsidRPr="00CA6934" w:rsidRDefault="00C1258E" w:rsidP="00EC477D">
            <w:pPr>
              <w:pStyle w:val="BodyText"/>
              <w:shd w:val="clear" w:color="auto" w:fill="FFFFFF"/>
              <w:spacing w:after="0"/>
              <w:jc w:val="center"/>
              <w:rPr>
                <w:rFonts w:ascii="GHEA Grapalat" w:hAnsi="GHEA Grapalat" w:cs="Sylfaen"/>
              </w:rPr>
            </w:pPr>
          </w:p>
          <w:p w:rsidR="00C1258E" w:rsidRPr="00CA6934" w:rsidRDefault="00C1258E" w:rsidP="00EC477D">
            <w:pPr>
              <w:pStyle w:val="BodyText"/>
              <w:shd w:val="clear" w:color="auto" w:fill="FFFFFF"/>
              <w:spacing w:after="0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eastAsia="Sylfaen" w:hAnsi="GHEA Grapalat" w:cs="Sylfaen"/>
              </w:rPr>
              <w:t xml:space="preserve">  </w:t>
            </w:r>
            <w:r w:rsidRPr="00CA6934">
              <w:rPr>
                <w:rFonts w:ascii="GHEA Grapalat" w:hAnsi="GHEA Grapalat" w:cs="Sylfaen"/>
                <w:color w:val="000000"/>
                <w:highlight w:val="white"/>
              </w:rPr>
              <w:t>Էլ</w:t>
            </w:r>
            <w:r w:rsidR="00313C05">
              <w:rPr>
                <w:rFonts w:ascii="GHEA Grapalat" w:hAnsi="GHEA Grapalat" w:cs="Sylfaen"/>
                <w:color w:val="000000"/>
                <w:highlight w:val="white"/>
              </w:rPr>
              <w:t>.</w:t>
            </w:r>
            <w:r w:rsidRPr="00CA6934">
              <w:rPr>
                <w:rFonts w:ascii="GHEA Grapalat" w:hAnsi="GHEA Grapalat" w:cs="Sylfaen"/>
                <w:color w:val="000000"/>
                <w:highlight w:val="white"/>
              </w:rPr>
              <w:t>փոստ</w:t>
            </w:r>
            <w:r w:rsidR="00313C05">
              <w:rPr>
                <w:rFonts w:ascii="GHEA Grapalat" w:hAnsi="GHEA Grapalat" w:cs="Sylfaen"/>
                <w:color w:val="000000"/>
              </w:rPr>
              <w:t xml:space="preserve">. </w:t>
            </w:r>
            <w:r w:rsidRPr="00CA6934">
              <w:rPr>
                <w:rFonts w:ascii="GHEA Grapalat" w:hAnsi="GHEA Grapalat" w:cs="Sylfaen"/>
              </w:rPr>
              <w:t>rouzanna.ghalthaghtchian@auf.org</w:t>
            </w:r>
          </w:p>
        </w:tc>
      </w:tr>
    </w:tbl>
    <w:p w:rsidR="00D31ECD" w:rsidRPr="00067184" w:rsidRDefault="00D31ECD" w:rsidP="00C1258E">
      <w:pPr>
        <w:widowControl/>
        <w:snapToGrid w:val="0"/>
        <w:ind w:right="250"/>
        <w:jc w:val="both"/>
        <w:rPr>
          <w:rFonts w:ascii="GHEA Grapalat" w:hAnsi="GHEA Grapalat" w:cs="Sylfaen"/>
        </w:rPr>
      </w:pPr>
    </w:p>
    <w:p w:rsidR="004A767F" w:rsidRPr="00821FE0" w:rsidRDefault="004A767F" w:rsidP="00C1258E">
      <w:pPr>
        <w:widowControl/>
        <w:snapToGrid w:val="0"/>
        <w:ind w:right="250"/>
        <w:jc w:val="both"/>
        <w:rPr>
          <w:rFonts w:ascii="GHEA Grapalat" w:hAnsi="GHEA Grapalat" w:cs="Sylfaen"/>
        </w:rPr>
      </w:pPr>
    </w:p>
    <w:p w:rsidR="00AE699B" w:rsidRDefault="00AE699B" w:rsidP="00AE699B">
      <w:pPr>
        <w:rPr>
          <w:rFonts w:ascii="GHEA Grapalat" w:hAnsi="GHEA Grapalat"/>
          <w:lang w:val="hy-AM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Pr="00E64845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AF32BB" w:rsidRDefault="00AF32B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AF32BB" w:rsidRDefault="00AF32B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AF32BB" w:rsidRDefault="00AF32B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AF32BB" w:rsidRDefault="00AF32B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AF32BB" w:rsidRDefault="00AF32B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AF32BB" w:rsidRDefault="00AF32B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AF32BB" w:rsidRDefault="00AF32B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AF32BB" w:rsidRDefault="00AF32B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AF32BB" w:rsidRDefault="00AF32B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AF32BB" w:rsidRDefault="00AF32B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AF32BB" w:rsidRDefault="00AF32B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AF32BB" w:rsidRPr="00E64845" w:rsidRDefault="00AF32B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964FFB" w:rsidRDefault="00964FFB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E608B7" w:rsidRDefault="00E608B7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E608B7" w:rsidRDefault="00E608B7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E608B7" w:rsidRPr="00E64845" w:rsidRDefault="00E608B7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F250D1" w:rsidRDefault="00F250D1">
      <w:pPr>
        <w:widowControl/>
        <w:suppressAutoHyphens w:val="0"/>
        <w:spacing w:after="200" w:line="276" w:lineRule="auto"/>
        <w:rPr>
          <w:rFonts w:ascii="GHEA Grapalat" w:hAnsi="GHEA Grapalat" w:cs="Sylfaen"/>
          <w:sz w:val="16"/>
          <w:szCs w:val="16"/>
        </w:rPr>
      </w:pPr>
      <w:r>
        <w:rPr>
          <w:rFonts w:ascii="GHEA Grapalat" w:hAnsi="GHEA Grapalat" w:cs="Sylfaen"/>
          <w:sz w:val="16"/>
          <w:szCs w:val="16"/>
        </w:rPr>
        <w:br w:type="page"/>
      </w:r>
    </w:p>
    <w:p w:rsidR="00F250D1" w:rsidRPr="00F250D1" w:rsidRDefault="00F250D1" w:rsidP="00AE699B">
      <w:pPr>
        <w:jc w:val="right"/>
        <w:rPr>
          <w:rFonts w:ascii="GHEA Grapalat" w:hAnsi="GHEA Grapalat" w:cs="Sylfaen"/>
          <w:sz w:val="16"/>
          <w:szCs w:val="16"/>
        </w:rPr>
      </w:pPr>
    </w:p>
    <w:p w:rsidR="00AE699B" w:rsidRPr="00821FE0" w:rsidRDefault="00AE699B" w:rsidP="00AE699B">
      <w:pPr>
        <w:jc w:val="right"/>
        <w:rPr>
          <w:rFonts w:ascii="GHEA Grapalat" w:hAnsi="GHEA Grapalat" w:cs="Sylfaen"/>
          <w:sz w:val="16"/>
          <w:szCs w:val="16"/>
          <w:lang w:val="hy-AM"/>
        </w:rPr>
      </w:pPr>
      <w:r w:rsidRPr="00235852">
        <w:rPr>
          <w:rFonts w:ascii="GHEA Grapalat" w:hAnsi="GHEA Grapalat" w:cs="Sylfaen"/>
          <w:sz w:val="16"/>
          <w:szCs w:val="16"/>
        </w:rPr>
        <w:t>Հավելված</w:t>
      </w:r>
      <w:r w:rsidRPr="00235852">
        <w:rPr>
          <w:rFonts w:ascii="GHEA Grapalat" w:hAnsi="GHEA Grapalat" w:cs="Sylfaen"/>
          <w:sz w:val="16"/>
          <w:szCs w:val="16"/>
          <w:lang w:val="hy-AM"/>
        </w:rPr>
        <w:t xml:space="preserve"> N </w:t>
      </w:r>
      <w:r w:rsidR="0084560A" w:rsidRPr="00821FE0">
        <w:rPr>
          <w:rFonts w:ascii="GHEA Grapalat" w:hAnsi="GHEA Grapalat" w:cs="Sylfaen"/>
          <w:sz w:val="16"/>
          <w:szCs w:val="16"/>
          <w:lang w:val="hy-AM"/>
        </w:rPr>
        <w:t>1</w:t>
      </w:r>
    </w:p>
    <w:p w:rsidR="00AE699B" w:rsidRPr="00235852" w:rsidRDefault="00AE699B" w:rsidP="00AE699B">
      <w:pPr>
        <w:ind w:left="2880" w:firstLine="720"/>
        <w:jc w:val="center"/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</w:pP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    </w:t>
      </w:r>
      <w:r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                                     </w:t>
      </w:r>
      <w:r w:rsidR="00AF32BB" w:rsidRPr="0007364C">
        <w:rPr>
          <w:rFonts w:ascii="GHEA Grapalat" w:hAnsi="GHEA Grapalat" w:cs="Sylfaen"/>
          <w:bCs/>
          <w:color w:val="000000"/>
          <w:sz w:val="16"/>
          <w:szCs w:val="16"/>
          <w:highlight w:val="white"/>
        </w:rPr>
        <w:t xml:space="preserve">            </w:t>
      </w:r>
      <w:r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          </w:t>
      </w: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ԳՊԿ և ՖՀԳ համատեղ անցկացվող </w:t>
      </w: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</w:rPr>
        <w:t xml:space="preserve">ակադեմիական </w:t>
      </w:r>
    </w:p>
    <w:p w:rsidR="00AE699B" w:rsidRPr="00235852" w:rsidRDefault="00AE699B" w:rsidP="00AE699B">
      <w:pPr>
        <w:jc w:val="right"/>
        <w:rPr>
          <w:rFonts w:ascii="GHEA Grapalat" w:hAnsi="GHEA Grapalat" w:cs="Sylfaen"/>
          <w:sz w:val="16"/>
          <w:szCs w:val="16"/>
          <w:lang w:val="hy-AM"/>
        </w:rPr>
      </w:pP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և </w:t>
      </w: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</w:rPr>
        <w:t>գիտական շարժունության մրցույթի</w:t>
      </w:r>
      <w:r w:rsidRPr="00235852">
        <w:rPr>
          <w:rFonts w:ascii="GHEA Grapalat" w:hAnsi="GHEA Grapalat" w:cs="Sylfaen"/>
          <w:sz w:val="16"/>
          <w:szCs w:val="16"/>
        </w:rPr>
        <w:t xml:space="preserve"> հրավերի</w:t>
      </w:r>
    </w:p>
    <w:p w:rsidR="00AE699B" w:rsidRDefault="00AE699B" w:rsidP="00AE699B">
      <w:pPr>
        <w:rPr>
          <w:rFonts w:ascii="GHEA Grapalat" w:hAnsi="GHEA Grapalat" w:cs="Sylfaen"/>
          <w:sz w:val="16"/>
          <w:szCs w:val="16"/>
          <w:lang w:val="hy-AM"/>
        </w:rPr>
      </w:pPr>
    </w:p>
    <w:p w:rsidR="00AE699B" w:rsidRPr="00F250D1" w:rsidRDefault="00AE699B" w:rsidP="00C1258E">
      <w:pPr>
        <w:widowControl/>
        <w:snapToGrid w:val="0"/>
        <w:ind w:right="250"/>
        <w:jc w:val="both"/>
        <w:rPr>
          <w:rFonts w:ascii="GHEA Grapalat" w:hAnsi="GHEA Grapalat" w:cs="Sylfaen"/>
          <w:lang w:val="ru-RU"/>
        </w:rPr>
      </w:pPr>
    </w:p>
    <w:p w:rsidR="00AE699B" w:rsidRPr="00F250D1" w:rsidRDefault="00AE699B" w:rsidP="00C1258E">
      <w:pPr>
        <w:widowControl/>
        <w:snapToGrid w:val="0"/>
        <w:ind w:right="250"/>
        <w:jc w:val="both"/>
        <w:rPr>
          <w:rFonts w:ascii="GHEA Grapalat" w:hAnsi="GHEA Grapalat" w:cs="Sylfaen"/>
          <w:lang w:val="ru-RU"/>
        </w:rPr>
      </w:pPr>
    </w:p>
    <w:p w:rsidR="00AE699B" w:rsidRPr="00F250D1" w:rsidRDefault="00AE699B" w:rsidP="00C1258E">
      <w:pPr>
        <w:widowControl/>
        <w:snapToGrid w:val="0"/>
        <w:ind w:right="250"/>
        <w:jc w:val="both"/>
        <w:rPr>
          <w:rFonts w:ascii="GHEA Grapalat" w:hAnsi="GHEA Grapalat" w:cs="Sylfaen"/>
          <w:lang w:val="ru-RU"/>
        </w:rPr>
      </w:pPr>
    </w:p>
    <w:tbl>
      <w:tblPr>
        <w:tblW w:w="0" w:type="auto"/>
        <w:tblInd w:w="-19" w:type="dxa"/>
        <w:tblLayout w:type="fixed"/>
        <w:tblCellMar>
          <w:left w:w="0" w:type="dxa"/>
          <w:right w:w="0" w:type="dxa"/>
        </w:tblCellMar>
        <w:tblLook w:val="0000"/>
      </w:tblPr>
      <w:tblGrid>
        <w:gridCol w:w="5852"/>
        <w:gridCol w:w="3811"/>
        <w:gridCol w:w="9"/>
      </w:tblGrid>
      <w:tr w:rsidR="00C1258E" w:rsidRPr="00CA6934" w:rsidTr="00EC477D">
        <w:trPr>
          <w:trHeight w:val="580"/>
        </w:trPr>
        <w:tc>
          <w:tcPr>
            <w:tcW w:w="9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</w:tcPr>
          <w:p w:rsidR="00C1258E" w:rsidRPr="00CA6934" w:rsidRDefault="00C1258E" w:rsidP="00EC477D">
            <w:pPr>
              <w:pStyle w:val="Contenudetableau"/>
              <w:snapToGrid w:val="0"/>
              <w:spacing w:line="100" w:lineRule="atLeast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  <w:color w:val="000000"/>
                <w:lang w:bidi="ar-SA"/>
              </w:rPr>
              <w:t>ԱՄՍԱԿԱՆ ՆՊԱՍՏՆԵՐԻ ԱՂՅՈՒՍԱԿ</w:t>
            </w:r>
          </w:p>
        </w:tc>
      </w:tr>
      <w:tr w:rsidR="00A25E5A" w:rsidRPr="00CA6934" w:rsidTr="00A73276">
        <w:tblPrEx>
          <w:tblCellMar>
            <w:top w:w="55" w:type="dxa"/>
            <w:left w:w="51" w:type="dxa"/>
            <w:bottom w:w="55" w:type="dxa"/>
            <w:right w:w="55" w:type="dxa"/>
          </w:tblCellMar>
        </w:tblPrEx>
        <w:trPr>
          <w:gridAfter w:val="1"/>
          <w:wAfter w:w="9" w:type="dxa"/>
          <w:trHeight w:val="518"/>
        </w:trPr>
        <w:tc>
          <w:tcPr>
            <w:tcW w:w="58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B3B3B3"/>
          </w:tcPr>
          <w:p w:rsidR="00A25E5A" w:rsidRPr="00CA6934" w:rsidRDefault="00A25E5A" w:rsidP="00EC477D">
            <w:pPr>
              <w:pStyle w:val="Contenudetableau"/>
              <w:snapToGrid w:val="0"/>
              <w:spacing w:line="100" w:lineRule="atLeast"/>
              <w:jc w:val="center"/>
              <w:rPr>
                <w:rFonts w:ascii="GHEA Grapalat" w:hAnsi="GHEA Grapalat" w:cs="Sylfaen"/>
                <w:b/>
                <w:bCs/>
              </w:rPr>
            </w:pPr>
          </w:p>
          <w:p w:rsidR="00A25E5A" w:rsidRPr="00CA6934" w:rsidRDefault="00A25E5A" w:rsidP="00EC477D">
            <w:pPr>
              <w:pStyle w:val="Contenudetableau"/>
              <w:snapToGrid w:val="0"/>
              <w:spacing w:line="100" w:lineRule="atLeast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</w:rPr>
              <w:t>Գիտական շարժունություն, վերապատրաստման շարժունություն,</w:t>
            </w:r>
            <w:bookmarkStart w:id="1" w:name="result_box8"/>
            <w:bookmarkEnd w:id="1"/>
            <w:r w:rsidRPr="00CA6934">
              <w:rPr>
                <w:rFonts w:ascii="GHEA Grapalat" w:hAnsi="GHEA Grapalat" w:cs="Sylfaen"/>
                <w:b/>
                <w:bCs/>
                <w:lang w:val="hy-AM"/>
              </w:rPr>
              <w:t xml:space="preserve"> գիտական ստաժավորում</w:t>
            </w:r>
          </w:p>
        </w:tc>
        <w:tc>
          <w:tcPr>
            <w:tcW w:w="38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3B3B3"/>
          </w:tcPr>
          <w:p w:rsidR="00A25E5A" w:rsidRPr="00CA6934" w:rsidRDefault="00A25E5A" w:rsidP="00EC477D">
            <w:pPr>
              <w:pStyle w:val="Contenudetableau"/>
              <w:snapToGrid w:val="0"/>
              <w:spacing w:line="100" w:lineRule="atLeast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</w:rPr>
              <w:t>Գիտական,վերապատրաստման շարժունություն</w:t>
            </w:r>
          </w:p>
          <w:p w:rsidR="00A25E5A" w:rsidRPr="00CA6934" w:rsidRDefault="00A25E5A" w:rsidP="00EC477D">
            <w:pPr>
              <w:pStyle w:val="Contenudetableau"/>
              <w:snapToGrid w:val="0"/>
              <w:spacing w:line="100" w:lineRule="atLeast"/>
              <w:jc w:val="center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  <w:b/>
                <w:bCs/>
              </w:rPr>
              <w:t>(դասախոս և/կամ հետազոտող)</w:t>
            </w:r>
          </w:p>
        </w:tc>
      </w:tr>
      <w:tr w:rsidR="00A25E5A" w:rsidRPr="00CA6934" w:rsidTr="00F51ECE">
        <w:tblPrEx>
          <w:tblCellMar>
            <w:top w:w="55" w:type="dxa"/>
            <w:left w:w="51" w:type="dxa"/>
            <w:bottom w:w="55" w:type="dxa"/>
            <w:right w:w="55" w:type="dxa"/>
          </w:tblCellMar>
        </w:tblPrEx>
        <w:trPr>
          <w:gridAfter w:val="1"/>
          <w:wAfter w:w="9" w:type="dxa"/>
          <w:trHeight w:val="889"/>
        </w:trPr>
        <w:tc>
          <w:tcPr>
            <w:tcW w:w="58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B3B3B3"/>
            <w:vAlign w:val="center"/>
          </w:tcPr>
          <w:p w:rsidR="00A25E5A" w:rsidRPr="00CA6934" w:rsidRDefault="00A25E5A" w:rsidP="00EC477D">
            <w:pPr>
              <w:pStyle w:val="Contenudetableau"/>
              <w:snapToGrid w:val="0"/>
              <w:spacing w:line="100" w:lineRule="atLeast"/>
              <w:jc w:val="both"/>
              <w:rPr>
                <w:rFonts w:ascii="GHEA Grapalat" w:hAnsi="GHEA Grapalat" w:cs="Sylfaen"/>
                <w:b/>
                <w:bCs/>
              </w:rPr>
            </w:pPr>
          </w:p>
          <w:p w:rsidR="00A25E5A" w:rsidRPr="00CA6934" w:rsidRDefault="00A25E5A" w:rsidP="00EC477D">
            <w:pPr>
              <w:pStyle w:val="Contenudetableau"/>
              <w:spacing w:line="100" w:lineRule="atLeast"/>
              <w:jc w:val="both"/>
              <w:rPr>
                <w:rFonts w:ascii="GHEA Grapalat" w:hAnsi="GHEA Grapalat"/>
              </w:rPr>
            </w:pPr>
            <w:r w:rsidRPr="00CA6934">
              <w:rPr>
                <w:rFonts w:ascii="GHEA Grapalat" w:hAnsi="GHEA Grapalat" w:cs="Sylfaen"/>
              </w:rPr>
              <w:t>Հյուրընկալող երկներ</w:t>
            </w:r>
          </w:p>
        </w:tc>
        <w:tc>
          <w:tcPr>
            <w:tcW w:w="38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3B3B3"/>
            <w:vAlign w:val="center"/>
          </w:tcPr>
          <w:p w:rsidR="00A25E5A" w:rsidRPr="00C81CFD" w:rsidRDefault="00A25E5A" w:rsidP="00EC477D">
            <w:pPr>
              <w:pStyle w:val="Contenudetableau"/>
              <w:snapToGrid w:val="0"/>
              <w:spacing w:line="100" w:lineRule="atLeast"/>
              <w:jc w:val="center"/>
              <w:rPr>
                <w:rFonts w:ascii="GHEA Grapalat" w:hAnsi="GHEA Grapalat"/>
                <w:lang w:val="hy-AM"/>
              </w:rPr>
            </w:pPr>
            <w:r w:rsidRPr="00CA6934">
              <w:rPr>
                <w:rFonts w:ascii="GHEA Grapalat" w:hAnsi="GHEA Grapalat" w:cs="Sylfaen"/>
              </w:rPr>
              <w:t>Ամսական նպաստի չափը</w:t>
            </w:r>
            <w:r w:rsidR="00C81CFD" w:rsidRPr="00140BB7">
              <w:rPr>
                <w:rFonts w:ascii="GHEA Grapalat" w:hAnsi="GHEA Grapalat" w:cs="Sylfaen"/>
              </w:rPr>
              <w:t xml:space="preserve"> </w:t>
            </w:r>
            <w:r w:rsidR="00C81CFD">
              <w:rPr>
                <w:rFonts w:ascii="GHEA Grapalat" w:hAnsi="GHEA Grapalat" w:cs="Sylfaen"/>
                <w:lang w:val="hy-AM"/>
              </w:rPr>
              <w:t>(</w:t>
            </w:r>
            <w:r w:rsidR="00204F70">
              <w:rPr>
                <w:rFonts w:ascii="GHEA Grapalat" w:hAnsi="GHEA Grapalat" w:cs="Sylfaen"/>
                <w:lang w:val="en-US"/>
              </w:rPr>
              <w:t>հազ</w:t>
            </w:r>
            <w:r w:rsidR="00204F70" w:rsidRPr="00140BB7">
              <w:rPr>
                <w:rFonts w:ascii="GHEA Grapalat" w:hAnsi="GHEA Grapalat" w:cs="Sylfaen"/>
              </w:rPr>
              <w:t>.</w:t>
            </w:r>
            <w:r w:rsidR="00204F70">
              <w:rPr>
                <w:rFonts w:ascii="GHEA Grapalat" w:hAnsi="GHEA Grapalat" w:cs="Sylfaen"/>
                <w:lang w:val="en-US"/>
              </w:rPr>
              <w:t>դրամ</w:t>
            </w:r>
            <w:r w:rsidR="00C81CFD">
              <w:rPr>
                <w:rFonts w:ascii="GHEA Grapalat" w:hAnsi="GHEA Grapalat" w:cs="Sylfaen"/>
                <w:lang w:val="hy-AM"/>
              </w:rPr>
              <w:t>)</w:t>
            </w:r>
          </w:p>
        </w:tc>
      </w:tr>
      <w:tr w:rsidR="00A25E5A" w:rsidRPr="00CA6934" w:rsidTr="006C0BCA">
        <w:tblPrEx>
          <w:tblCellMar>
            <w:top w:w="55" w:type="dxa"/>
            <w:left w:w="51" w:type="dxa"/>
            <w:bottom w:w="55" w:type="dxa"/>
            <w:right w:w="55" w:type="dxa"/>
          </w:tblCellMar>
        </w:tblPrEx>
        <w:trPr>
          <w:gridAfter w:val="1"/>
          <w:wAfter w:w="9" w:type="dxa"/>
          <w:trHeight w:val="654"/>
        </w:trPr>
        <w:tc>
          <w:tcPr>
            <w:tcW w:w="58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FFFF"/>
            <w:vAlign w:val="center"/>
          </w:tcPr>
          <w:p w:rsidR="00A25E5A" w:rsidRPr="00CA6934" w:rsidRDefault="00A25E5A" w:rsidP="00EC477D">
            <w:pPr>
              <w:snapToGrid w:val="0"/>
              <w:spacing w:line="100" w:lineRule="atLeast"/>
              <w:jc w:val="both"/>
              <w:rPr>
                <w:rFonts w:ascii="GHEA Grapalat" w:hAnsi="GHEA Grapalat"/>
              </w:rPr>
            </w:pPr>
            <w:bookmarkStart w:id="2" w:name="result_box1"/>
            <w:bookmarkEnd w:id="2"/>
            <w:r w:rsidRPr="00CA6934">
              <w:rPr>
                <w:rFonts w:ascii="GHEA Grapalat" w:hAnsi="GHEA Grapalat" w:cs="Sylfaen"/>
                <w:lang w:val="hy-AM"/>
              </w:rPr>
              <w:t xml:space="preserve">Բելգիա, Կանադա, Շվեյցարիա, Կիպրոս, Իսպանիա, Ֆրանսիա, Հասարակածային Գվինեա, Հունաստան, Խորվաթիա, Հունգարիա, Իսրայել, Իտալիա, Ճապոնիա, Լյուքսեմբուրգ, Լեհաստան, Պորտուգալիա, Սլովակիա, </w:t>
            </w:r>
            <w:r w:rsidR="0094260C">
              <w:rPr>
                <w:rFonts w:ascii="GHEA Grapalat" w:hAnsi="GHEA Grapalat" w:cs="Sylfaen"/>
                <w:lang w:val="en-US"/>
              </w:rPr>
              <w:t>Ամերիկայի</w:t>
            </w:r>
            <w:r w:rsidR="0094260C" w:rsidRPr="007D182C">
              <w:rPr>
                <w:rFonts w:ascii="GHEA Grapalat" w:hAnsi="GHEA Grapalat" w:cs="Sylfaen"/>
              </w:rPr>
              <w:t xml:space="preserve"> </w:t>
            </w:r>
            <w:r w:rsidRPr="00CA6934">
              <w:rPr>
                <w:rFonts w:ascii="GHEA Grapalat" w:hAnsi="GHEA Grapalat" w:cs="Sylfaen"/>
                <w:lang w:val="hy-AM"/>
              </w:rPr>
              <w:t>Միացյալ Նահանգներ</w:t>
            </w:r>
          </w:p>
          <w:p w:rsidR="00A25E5A" w:rsidRPr="00CA6934" w:rsidRDefault="00A25E5A" w:rsidP="00EC477D">
            <w:pPr>
              <w:pStyle w:val="Contenudetableau"/>
              <w:snapToGrid w:val="0"/>
              <w:spacing w:line="100" w:lineRule="atLeast"/>
              <w:jc w:val="both"/>
              <w:rPr>
                <w:rFonts w:ascii="GHEA Grapalat" w:hAnsi="GHEA Grapalat" w:cs="Sylfaen"/>
              </w:rPr>
            </w:pPr>
          </w:p>
        </w:tc>
        <w:tc>
          <w:tcPr>
            <w:tcW w:w="38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  <w:vAlign w:val="center"/>
          </w:tcPr>
          <w:p w:rsidR="00A25E5A" w:rsidRPr="00C81CFD" w:rsidRDefault="00C81CFD" w:rsidP="00F51ECE">
            <w:pPr>
              <w:pStyle w:val="Contenudetableau"/>
              <w:snapToGrid w:val="0"/>
              <w:spacing w:line="100" w:lineRule="atLeast"/>
              <w:jc w:val="center"/>
              <w:rPr>
                <w:rFonts w:ascii="GHEA Grapalat" w:hAnsi="GHEA Grapalat"/>
                <w:lang w:val="ru-RU"/>
              </w:rPr>
            </w:pPr>
            <w:r>
              <w:rPr>
                <w:rFonts w:ascii="GHEA Grapalat" w:hAnsi="GHEA Grapalat" w:cs="Sylfaen"/>
                <w:lang w:val="ru-RU"/>
              </w:rPr>
              <w:t>548</w:t>
            </w:r>
            <w:r w:rsidR="00F51ECE">
              <w:rPr>
                <w:rFonts w:ascii="GHEA Grapalat" w:hAnsi="GHEA Grapalat" w:cs="Sylfaen"/>
                <w:lang w:val="en-US"/>
              </w:rPr>
              <w:t>.</w:t>
            </w:r>
            <w:r>
              <w:rPr>
                <w:rFonts w:ascii="GHEA Grapalat" w:hAnsi="GHEA Grapalat" w:cs="Sylfaen"/>
                <w:lang w:val="ru-RU"/>
              </w:rPr>
              <w:t xml:space="preserve">3 </w:t>
            </w:r>
          </w:p>
        </w:tc>
      </w:tr>
      <w:tr w:rsidR="00A25E5A" w:rsidRPr="00CA6934" w:rsidTr="001D4081">
        <w:tblPrEx>
          <w:tblCellMar>
            <w:top w:w="55" w:type="dxa"/>
            <w:left w:w="51" w:type="dxa"/>
            <w:bottom w:w="55" w:type="dxa"/>
            <w:right w:w="55" w:type="dxa"/>
          </w:tblCellMar>
        </w:tblPrEx>
        <w:trPr>
          <w:gridAfter w:val="1"/>
          <w:wAfter w:w="9" w:type="dxa"/>
          <w:trHeight w:val="1507"/>
        </w:trPr>
        <w:tc>
          <w:tcPr>
            <w:tcW w:w="58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FFFF"/>
            <w:vAlign w:val="center"/>
          </w:tcPr>
          <w:p w:rsidR="00A25E5A" w:rsidRPr="00E17B9C" w:rsidRDefault="00A25E5A" w:rsidP="00E17B9C">
            <w:pPr>
              <w:snapToGrid w:val="0"/>
              <w:spacing w:line="100" w:lineRule="atLeast"/>
              <w:jc w:val="both"/>
              <w:rPr>
                <w:rFonts w:ascii="GHEA Grapalat" w:hAnsi="GHEA Grapalat" w:cs="Sylfaen"/>
              </w:rPr>
            </w:pPr>
            <w:bookmarkStart w:id="3" w:name="result_box2"/>
            <w:bookmarkEnd w:id="3"/>
            <w:r w:rsidRPr="00E17B9C">
              <w:rPr>
                <w:rFonts w:ascii="GHEA Grapalat" w:hAnsi="GHEA Grapalat" w:cs="Sylfaen"/>
                <w:lang w:val="hy-AM"/>
              </w:rPr>
              <w:t xml:space="preserve">Ալբանիա, Բոսնիա </w:t>
            </w:r>
            <w:r w:rsidR="00826359" w:rsidRPr="00E17B9C">
              <w:rPr>
                <w:rFonts w:ascii="GHEA Grapalat" w:hAnsi="GHEA Grapalat" w:cs="Sylfaen"/>
                <w:lang w:val="hy-AM"/>
              </w:rPr>
              <w:t>և</w:t>
            </w:r>
            <w:r w:rsidRPr="00E17B9C">
              <w:rPr>
                <w:rFonts w:ascii="GHEA Grapalat" w:hAnsi="GHEA Grapalat" w:cs="Sylfaen"/>
                <w:lang w:val="hy-AM"/>
              </w:rPr>
              <w:t xml:space="preserve"> Հերցեգովինա, Բուլղարիա, Բելառուս, Չինաստան, Վրաստան, Հնդկաստան,</w:t>
            </w:r>
            <w:r w:rsidR="00A44739" w:rsidRPr="00544201">
              <w:rPr>
                <w:rFonts w:ascii="GHEA Grapalat" w:hAnsi="GHEA Grapalat" w:cs="Sylfaen"/>
              </w:rPr>
              <w:t xml:space="preserve"> </w:t>
            </w:r>
            <w:r w:rsidR="00A44739">
              <w:rPr>
                <w:rFonts w:ascii="GHEA Grapalat" w:hAnsi="GHEA Grapalat" w:cs="Sylfaen"/>
                <w:lang w:val="ru-RU"/>
              </w:rPr>
              <w:t>Թուրքիա</w:t>
            </w:r>
            <w:r w:rsidR="00A44739" w:rsidRPr="00A44739">
              <w:rPr>
                <w:rFonts w:ascii="GHEA Grapalat" w:hAnsi="GHEA Grapalat" w:cs="Sylfaen"/>
              </w:rPr>
              <w:t>,</w:t>
            </w:r>
            <w:r w:rsidRPr="00E17B9C">
              <w:rPr>
                <w:rFonts w:ascii="GHEA Grapalat" w:hAnsi="GHEA Grapalat" w:cs="Sylfaen"/>
                <w:lang w:val="hy-AM"/>
              </w:rPr>
              <w:t xml:space="preserve"> Իրաք, Իրան,</w:t>
            </w:r>
            <w:r w:rsidRPr="00E17B9C">
              <w:rPr>
                <w:rFonts w:ascii="GHEA Grapalat" w:hAnsi="GHEA Grapalat" w:cs="Sylfaen"/>
              </w:rPr>
              <w:t xml:space="preserve"> </w:t>
            </w:r>
            <w:r w:rsidRPr="00E17B9C">
              <w:rPr>
                <w:rFonts w:ascii="GHEA Grapalat" w:hAnsi="GHEA Grapalat" w:cs="Sylfaen"/>
                <w:lang w:val="hy-AM"/>
              </w:rPr>
              <w:t xml:space="preserve">Հորդանան, Ղազախստան, Լիբանան, Լիտվա, Լատվիա, Մոլդովա, Մակեդոնիա, Ռումինիա, Սերբիա, Ռուսաստան, Ուկրաինա, </w:t>
            </w:r>
          </w:p>
        </w:tc>
        <w:tc>
          <w:tcPr>
            <w:tcW w:w="38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  <w:vAlign w:val="center"/>
          </w:tcPr>
          <w:p w:rsidR="00A25E5A" w:rsidRPr="00CA6934" w:rsidRDefault="00140BB7" w:rsidP="00F51ECE">
            <w:pPr>
              <w:pStyle w:val="Contenudetableau"/>
              <w:snapToGrid w:val="0"/>
              <w:spacing w:line="100" w:lineRule="atLeast"/>
              <w:jc w:val="center"/>
              <w:rPr>
                <w:rFonts w:ascii="GHEA Grapalat" w:hAnsi="GHEA Grapalat"/>
              </w:rPr>
            </w:pPr>
            <w:r w:rsidRPr="00E17B9C">
              <w:rPr>
                <w:rFonts w:ascii="GHEA Grapalat" w:hAnsi="GHEA Grapalat" w:cs="Sylfaen"/>
              </w:rPr>
              <w:t>383</w:t>
            </w:r>
            <w:r w:rsidR="00F51ECE">
              <w:rPr>
                <w:rFonts w:ascii="GHEA Grapalat" w:hAnsi="GHEA Grapalat" w:cs="Sylfaen"/>
              </w:rPr>
              <w:t>.</w:t>
            </w:r>
            <w:r w:rsidRPr="00E17B9C">
              <w:rPr>
                <w:rFonts w:ascii="GHEA Grapalat" w:hAnsi="GHEA Grapalat" w:cs="Sylfaen"/>
              </w:rPr>
              <w:t>8</w:t>
            </w:r>
          </w:p>
        </w:tc>
      </w:tr>
    </w:tbl>
    <w:p w:rsidR="004A767F" w:rsidRPr="00A25E5A" w:rsidRDefault="004A767F">
      <w:pPr>
        <w:rPr>
          <w:rFonts w:ascii="GHEA Grapalat" w:hAnsi="GHEA Grapalat"/>
        </w:rPr>
      </w:pPr>
      <w:bookmarkStart w:id="4" w:name="result_box7"/>
      <w:bookmarkEnd w:id="4"/>
    </w:p>
    <w:p w:rsidR="004A767F" w:rsidRDefault="004A767F">
      <w:pPr>
        <w:rPr>
          <w:rFonts w:ascii="GHEA Grapalat" w:hAnsi="GHEA Grapalat"/>
          <w:lang w:val="hy-AM"/>
        </w:rPr>
      </w:pPr>
    </w:p>
    <w:p w:rsidR="004A767F" w:rsidRDefault="004A767F">
      <w:pPr>
        <w:rPr>
          <w:rFonts w:ascii="GHEA Grapalat" w:hAnsi="GHEA Grapalat"/>
          <w:lang w:val="en-US"/>
        </w:rPr>
      </w:pPr>
    </w:p>
    <w:p w:rsidR="00A25E5A" w:rsidRDefault="00A25E5A">
      <w:pPr>
        <w:rPr>
          <w:rFonts w:ascii="GHEA Grapalat" w:hAnsi="GHEA Grapalat"/>
          <w:lang w:val="en-US"/>
        </w:rPr>
      </w:pPr>
    </w:p>
    <w:p w:rsidR="00A25E5A" w:rsidRDefault="00A25E5A">
      <w:pPr>
        <w:rPr>
          <w:rFonts w:ascii="GHEA Grapalat" w:hAnsi="GHEA Grapalat"/>
          <w:lang w:val="ru-RU"/>
        </w:rPr>
      </w:pPr>
    </w:p>
    <w:p w:rsidR="0060584A" w:rsidRDefault="0060584A">
      <w:pPr>
        <w:rPr>
          <w:rFonts w:ascii="GHEA Grapalat" w:hAnsi="GHEA Grapalat"/>
          <w:lang w:val="ru-RU"/>
        </w:rPr>
      </w:pPr>
    </w:p>
    <w:p w:rsidR="0060584A" w:rsidRDefault="0060584A">
      <w:pPr>
        <w:rPr>
          <w:rFonts w:ascii="GHEA Grapalat" w:hAnsi="GHEA Grapalat"/>
          <w:lang w:val="ru-RU"/>
        </w:rPr>
      </w:pPr>
    </w:p>
    <w:p w:rsidR="0060584A" w:rsidRDefault="0060584A">
      <w:pPr>
        <w:rPr>
          <w:rFonts w:ascii="GHEA Grapalat" w:hAnsi="GHEA Grapalat"/>
          <w:lang w:val="hy-AM"/>
        </w:rPr>
      </w:pPr>
    </w:p>
    <w:p w:rsidR="00B376D5" w:rsidRDefault="00B376D5">
      <w:pPr>
        <w:rPr>
          <w:rFonts w:ascii="GHEA Grapalat" w:hAnsi="GHEA Grapalat"/>
          <w:lang w:val="hy-AM"/>
        </w:rPr>
      </w:pPr>
    </w:p>
    <w:p w:rsidR="00B376D5" w:rsidRDefault="00B376D5">
      <w:pPr>
        <w:rPr>
          <w:rFonts w:ascii="GHEA Grapalat" w:hAnsi="GHEA Grapalat"/>
          <w:lang w:val="hy-AM"/>
        </w:rPr>
      </w:pPr>
    </w:p>
    <w:p w:rsidR="00B376D5" w:rsidRDefault="00B376D5">
      <w:pPr>
        <w:rPr>
          <w:rFonts w:ascii="GHEA Grapalat" w:hAnsi="GHEA Grapalat"/>
          <w:lang w:val="hy-AM"/>
        </w:rPr>
      </w:pPr>
    </w:p>
    <w:p w:rsidR="00B376D5" w:rsidRDefault="00B376D5">
      <w:pPr>
        <w:rPr>
          <w:rFonts w:ascii="GHEA Grapalat" w:hAnsi="GHEA Grapalat"/>
          <w:lang w:val="hy-AM"/>
        </w:rPr>
      </w:pPr>
    </w:p>
    <w:p w:rsidR="00B376D5" w:rsidRPr="00B376D5" w:rsidRDefault="00B376D5">
      <w:pPr>
        <w:rPr>
          <w:rFonts w:ascii="GHEA Grapalat" w:hAnsi="GHEA Grapalat"/>
          <w:lang w:val="hy-AM"/>
        </w:rPr>
      </w:pPr>
    </w:p>
    <w:p w:rsidR="0060584A" w:rsidRDefault="0060584A">
      <w:pPr>
        <w:rPr>
          <w:rFonts w:ascii="GHEA Grapalat" w:hAnsi="GHEA Grapalat"/>
          <w:lang w:val="ru-RU"/>
        </w:rPr>
      </w:pPr>
    </w:p>
    <w:p w:rsidR="0060584A" w:rsidRDefault="0060584A">
      <w:pPr>
        <w:rPr>
          <w:rFonts w:ascii="GHEA Grapalat" w:hAnsi="GHEA Grapalat"/>
          <w:lang w:val="ru-RU"/>
        </w:rPr>
      </w:pPr>
    </w:p>
    <w:p w:rsidR="0060584A" w:rsidRDefault="0060584A">
      <w:pPr>
        <w:rPr>
          <w:rFonts w:ascii="GHEA Grapalat" w:hAnsi="GHEA Grapalat"/>
          <w:lang w:val="ru-RU"/>
        </w:rPr>
      </w:pPr>
    </w:p>
    <w:p w:rsidR="0060584A" w:rsidRDefault="0060584A">
      <w:pPr>
        <w:rPr>
          <w:rFonts w:ascii="GHEA Grapalat" w:hAnsi="GHEA Grapalat"/>
          <w:lang w:val="ru-RU"/>
        </w:rPr>
      </w:pPr>
    </w:p>
    <w:p w:rsidR="0060584A" w:rsidRPr="0060584A" w:rsidRDefault="0060584A">
      <w:pPr>
        <w:rPr>
          <w:rFonts w:ascii="GHEA Grapalat" w:hAnsi="GHEA Grapalat"/>
          <w:lang w:val="ru-RU"/>
        </w:rPr>
      </w:pPr>
    </w:p>
    <w:p w:rsidR="00F250D1" w:rsidRPr="00F250D1" w:rsidRDefault="00F250D1">
      <w:pPr>
        <w:widowControl/>
        <w:suppressAutoHyphens w:val="0"/>
        <w:spacing w:after="200" w:line="276" w:lineRule="auto"/>
        <w:rPr>
          <w:rFonts w:ascii="GHEA Grapalat" w:hAnsi="GHEA Grapalat"/>
          <w:lang w:val="ru-RU"/>
        </w:rPr>
      </w:pPr>
    </w:p>
    <w:p w:rsidR="004A767F" w:rsidRPr="00235852" w:rsidRDefault="004A767F" w:rsidP="00487AFE">
      <w:pPr>
        <w:jc w:val="right"/>
        <w:rPr>
          <w:rFonts w:ascii="GHEA Grapalat" w:hAnsi="GHEA Grapalat" w:cs="Sylfaen"/>
          <w:sz w:val="16"/>
          <w:szCs w:val="16"/>
          <w:lang w:val="hy-AM"/>
        </w:rPr>
      </w:pPr>
      <w:r w:rsidRPr="00235852">
        <w:rPr>
          <w:rFonts w:ascii="GHEA Grapalat" w:hAnsi="GHEA Grapalat" w:cs="Sylfaen"/>
          <w:sz w:val="16"/>
          <w:szCs w:val="16"/>
        </w:rPr>
        <w:lastRenderedPageBreak/>
        <w:t>Հավելված</w:t>
      </w:r>
      <w:r w:rsidRPr="00235852">
        <w:rPr>
          <w:rFonts w:ascii="GHEA Grapalat" w:hAnsi="GHEA Grapalat" w:cs="Sylfaen"/>
          <w:sz w:val="16"/>
          <w:szCs w:val="16"/>
          <w:lang w:val="hy-AM"/>
        </w:rPr>
        <w:t xml:space="preserve"> N 2</w:t>
      </w:r>
    </w:p>
    <w:p w:rsidR="00235852" w:rsidRPr="00235852" w:rsidRDefault="00235852" w:rsidP="00487AFE">
      <w:pPr>
        <w:ind w:left="2880" w:firstLine="720"/>
        <w:jc w:val="right"/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</w:pP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    </w:t>
      </w:r>
      <w:r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                                               </w:t>
      </w: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ԳՊԿ և ՖՀԳ համատեղ անցկացվող </w:t>
      </w: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</w:rPr>
        <w:t xml:space="preserve">ակադեմիական </w:t>
      </w:r>
    </w:p>
    <w:p w:rsidR="00235852" w:rsidRPr="00235852" w:rsidRDefault="00235852" w:rsidP="00487AFE">
      <w:pPr>
        <w:jc w:val="right"/>
        <w:rPr>
          <w:rFonts w:ascii="GHEA Grapalat" w:hAnsi="GHEA Grapalat" w:cs="Sylfaen"/>
          <w:sz w:val="16"/>
          <w:szCs w:val="16"/>
          <w:lang w:val="hy-AM"/>
        </w:rPr>
      </w:pP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և </w:t>
      </w: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</w:rPr>
        <w:t>գիտական շարժունության մրցույթի</w:t>
      </w:r>
      <w:r w:rsidRPr="00235852">
        <w:rPr>
          <w:rFonts w:ascii="GHEA Grapalat" w:hAnsi="GHEA Grapalat" w:cs="Sylfaen"/>
          <w:sz w:val="16"/>
          <w:szCs w:val="16"/>
        </w:rPr>
        <w:t xml:space="preserve"> հրավերի</w:t>
      </w:r>
    </w:p>
    <w:p w:rsidR="00D35876" w:rsidRDefault="00D35876" w:rsidP="00D35876">
      <w:pPr>
        <w:rPr>
          <w:rFonts w:ascii="GHEA Grapalat" w:hAnsi="GHEA Grapalat" w:cs="Sylfaen"/>
          <w:sz w:val="16"/>
          <w:szCs w:val="16"/>
          <w:lang w:val="hy-AM"/>
        </w:rPr>
      </w:pPr>
    </w:p>
    <w:p w:rsidR="00D35876" w:rsidRDefault="00D35876" w:rsidP="00D35876">
      <w:pPr>
        <w:rPr>
          <w:rFonts w:ascii="GHEA Grapalat" w:hAnsi="GHEA Grapalat" w:cs="Sylfaen"/>
          <w:sz w:val="16"/>
          <w:szCs w:val="16"/>
          <w:lang w:val="hy-AM"/>
        </w:rPr>
      </w:pPr>
    </w:p>
    <w:p w:rsidR="007D3BF2" w:rsidRDefault="007D3BF2" w:rsidP="007D3BF2">
      <w:pPr>
        <w:spacing w:before="120"/>
        <w:ind w:firstLine="173"/>
        <w:jc w:val="right"/>
        <w:rPr>
          <w:rFonts w:ascii="GHEA Grapalat" w:hAnsi="GHEA Grapalat" w:cs="Sylfaen"/>
          <w:b/>
          <w:bCs/>
          <w:sz w:val="20"/>
          <w:lang w:val="hy-AM"/>
        </w:rPr>
      </w:pPr>
      <w:r w:rsidRPr="00F271D6">
        <w:rPr>
          <w:rFonts w:ascii="GHEA Grapalat" w:hAnsi="GHEA Grapalat" w:cs="Sylfaen"/>
          <w:b/>
          <w:bCs/>
          <w:sz w:val="20"/>
        </w:rPr>
        <w:t>Ձև</w:t>
      </w:r>
      <w:r w:rsidRPr="00F271D6">
        <w:rPr>
          <w:rFonts w:ascii="GHEA Grapalat" w:hAnsi="GHEA Grapalat" w:cs="Sylfaen"/>
          <w:b/>
          <w:bCs/>
          <w:sz w:val="20"/>
          <w:lang w:val="ro-RO"/>
        </w:rPr>
        <w:t xml:space="preserve"> </w:t>
      </w:r>
      <w:r>
        <w:rPr>
          <w:rFonts w:ascii="GHEA Grapalat" w:hAnsi="GHEA Grapalat" w:cs="Sylfaen"/>
          <w:b/>
          <w:bCs/>
          <w:sz w:val="20"/>
          <w:lang w:val="ro-RO"/>
        </w:rPr>
        <w:t>1</w:t>
      </w:r>
    </w:p>
    <w:p w:rsidR="00D35876" w:rsidRDefault="00D35876" w:rsidP="00D35876">
      <w:pPr>
        <w:rPr>
          <w:rFonts w:ascii="GHEA Grapalat" w:hAnsi="GHEA Grapalat" w:cs="Sylfaen"/>
          <w:sz w:val="16"/>
          <w:szCs w:val="16"/>
          <w:lang w:val="hy-AM"/>
        </w:rPr>
      </w:pPr>
    </w:p>
    <w:p w:rsidR="00D35876" w:rsidRDefault="00D35876" w:rsidP="00D35876">
      <w:pPr>
        <w:rPr>
          <w:rFonts w:ascii="GHEA Grapalat" w:hAnsi="GHEA Grapalat" w:cs="Sylfaen"/>
          <w:sz w:val="16"/>
          <w:szCs w:val="16"/>
          <w:lang w:val="hy-AM"/>
        </w:rPr>
      </w:pPr>
    </w:p>
    <w:p w:rsidR="00D35876" w:rsidRDefault="00D35876" w:rsidP="00D35876">
      <w:pPr>
        <w:rPr>
          <w:rFonts w:ascii="GHEA Grapalat" w:hAnsi="GHEA Grapalat" w:cs="Sylfaen"/>
          <w:sz w:val="16"/>
          <w:szCs w:val="16"/>
          <w:lang w:val="hy-AM"/>
        </w:rPr>
      </w:pPr>
    </w:p>
    <w:p w:rsidR="000314D2" w:rsidRPr="00A44739" w:rsidRDefault="00D35876" w:rsidP="00D35876">
      <w:pPr>
        <w:jc w:val="center"/>
        <w:rPr>
          <w:rFonts w:ascii="GHEA Grapalat" w:hAnsi="GHEA Grapalat" w:cs="Sylfaen"/>
          <w:b/>
          <w:bCs/>
          <w:color w:val="000000"/>
          <w:sz w:val="28"/>
          <w:szCs w:val="28"/>
          <w:highlight w:val="white"/>
          <w:lang w:val="hy-AM"/>
        </w:rPr>
      </w:pPr>
      <w:r w:rsidRPr="00D35876">
        <w:rPr>
          <w:rFonts w:ascii="GHEA Grapalat" w:hAnsi="GHEA Grapalat" w:cs="Sylfaen"/>
          <w:b/>
          <w:bCs/>
          <w:color w:val="000000"/>
          <w:sz w:val="28"/>
          <w:szCs w:val="28"/>
          <w:highlight w:val="white"/>
          <w:lang w:val="hy-AM"/>
        </w:rPr>
        <w:t xml:space="preserve">ԳՊԿ </w:t>
      </w:r>
      <w:r w:rsidR="005D15AA" w:rsidRPr="005D15AA">
        <w:rPr>
          <w:rFonts w:ascii="GHEA Grapalat" w:hAnsi="GHEA Grapalat" w:cs="Sylfaen"/>
          <w:b/>
          <w:bCs/>
          <w:color w:val="000000"/>
          <w:sz w:val="28"/>
          <w:szCs w:val="28"/>
          <w:highlight w:val="white"/>
          <w:lang w:val="hy-AM"/>
        </w:rPr>
        <w:t xml:space="preserve">ԵՎ </w:t>
      </w:r>
      <w:r w:rsidRPr="00D35876">
        <w:rPr>
          <w:rFonts w:ascii="GHEA Grapalat" w:hAnsi="GHEA Grapalat" w:cs="Sylfaen"/>
          <w:b/>
          <w:bCs/>
          <w:color w:val="000000"/>
          <w:sz w:val="28"/>
          <w:szCs w:val="28"/>
          <w:highlight w:val="white"/>
          <w:lang w:val="hy-AM"/>
        </w:rPr>
        <w:t>ՖՀԳ</w:t>
      </w:r>
      <w:r w:rsidR="005D15AA" w:rsidRPr="005D15AA">
        <w:rPr>
          <w:rFonts w:ascii="GHEA Grapalat" w:hAnsi="GHEA Grapalat" w:cs="Sylfaen"/>
          <w:b/>
          <w:bCs/>
          <w:color w:val="000000"/>
          <w:sz w:val="28"/>
          <w:szCs w:val="28"/>
          <w:highlight w:val="white"/>
          <w:lang w:val="hy-AM"/>
        </w:rPr>
        <w:t xml:space="preserve"> ԿՈՂՄԻՑ</w:t>
      </w:r>
      <w:r w:rsidRPr="00D35876">
        <w:rPr>
          <w:rFonts w:ascii="GHEA Grapalat" w:hAnsi="GHEA Grapalat" w:cs="Sylfaen"/>
          <w:b/>
          <w:bCs/>
          <w:color w:val="000000"/>
          <w:sz w:val="28"/>
          <w:szCs w:val="28"/>
          <w:highlight w:val="white"/>
          <w:lang w:val="hy-AM"/>
        </w:rPr>
        <w:t xml:space="preserve"> ՀԱՄԱՏԵՂ ԱՆՑԿԱՑՎՈՂ</w:t>
      </w:r>
    </w:p>
    <w:p w:rsidR="004B22C6" w:rsidRDefault="00D35876" w:rsidP="000314D2">
      <w:pPr>
        <w:jc w:val="center"/>
        <w:rPr>
          <w:rFonts w:ascii="GHEA Grapalat" w:hAnsi="GHEA Grapalat" w:cs="Sylfaen"/>
          <w:b/>
          <w:bCs/>
          <w:color w:val="000000"/>
          <w:sz w:val="28"/>
          <w:szCs w:val="28"/>
          <w:highlight w:val="white"/>
        </w:rPr>
      </w:pPr>
      <w:r w:rsidRPr="00D35876">
        <w:rPr>
          <w:rFonts w:ascii="GHEA Grapalat" w:hAnsi="GHEA Grapalat" w:cs="Sylfaen"/>
          <w:b/>
          <w:bCs/>
          <w:color w:val="000000"/>
          <w:sz w:val="28"/>
          <w:szCs w:val="28"/>
          <w:highlight w:val="white"/>
          <w:lang w:val="hy-AM"/>
        </w:rPr>
        <w:t xml:space="preserve"> </w:t>
      </w:r>
      <w:r w:rsidRPr="00D35876">
        <w:rPr>
          <w:rFonts w:ascii="GHEA Grapalat" w:hAnsi="GHEA Grapalat" w:cs="Sylfaen"/>
          <w:b/>
          <w:bCs/>
          <w:color w:val="000000"/>
          <w:sz w:val="28"/>
          <w:szCs w:val="28"/>
          <w:highlight w:val="white"/>
        </w:rPr>
        <w:t>ԱԿԱԴԵՄԻԱԿԱՆ</w:t>
      </w:r>
      <w:r w:rsidR="000314D2">
        <w:rPr>
          <w:rFonts w:ascii="GHEA Grapalat" w:hAnsi="GHEA Grapalat" w:cs="Sylfaen"/>
          <w:b/>
          <w:bCs/>
          <w:sz w:val="20"/>
          <w:lang w:val="ro-RO"/>
        </w:rPr>
        <w:t xml:space="preserve"> </w:t>
      </w:r>
      <w:r w:rsidR="000314D2" w:rsidRPr="00A44739">
        <w:rPr>
          <w:rFonts w:ascii="GHEA Grapalat" w:hAnsi="GHEA Grapalat" w:cs="Sylfaen"/>
          <w:b/>
          <w:bCs/>
          <w:color w:val="000000"/>
          <w:sz w:val="28"/>
          <w:szCs w:val="28"/>
          <w:highlight w:val="white"/>
          <w:lang w:val="hy-AM"/>
        </w:rPr>
        <w:t xml:space="preserve">ԵՎ </w:t>
      </w:r>
      <w:r w:rsidRPr="00D35876">
        <w:rPr>
          <w:rFonts w:ascii="GHEA Grapalat" w:hAnsi="GHEA Grapalat" w:cs="Sylfaen"/>
          <w:b/>
          <w:bCs/>
          <w:color w:val="000000"/>
          <w:sz w:val="28"/>
          <w:szCs w:val="28"/>
          <w:highlight w:val="white"/>
        </w:rPr>
        <w:t>ԳԻՏԱԿԱՆ ՇԱՐԺՈՒՆՈՒԹՅԱՆ</w:t>
      </w:r>
      <w:r w:rsidR="006B6635">
        <w:rPr>
          <w:rFonts w:ascii="GHEA Grapalat" w:hAnsi="GHEA Grapalat" w:cs="Sylfaen"/>
          <w:b/>
          <w:bCs/>
          <w:color w:val="000000"/>
          <w:sz w:val="28"/>
          <w:szCs w:val="28"/>
          <w:highlight w:val="white"/>
        </w:rPr>
        <w:t xml:space="preserve"> </w:t>
      </w:r>
    </w:p>
    <w:p w:rsidR="00D35876" w:rsidRPr="000314D2" w:rsidRDefault="006B6635" w:rsidP="000314D2">
      <w:pPr>
        <w:jc w:val="center"/>
        <w:rPr>
          <w:rFonts w:ascii="GHEA Grapalat" w:hAnsi="GHEA Grapalat" w:cs="Sylfaen"/>
          <w:b/>
          <w:bCs/>
          <w:sz w:val="20"/>
          <w:lang w:val="ro-RO"/>
        </w:rPr>
      </w:pPr>
      <w:r>
        <w:rPr>
          <w:rFonts w:ascii="GHEA Grapalat" w:hAnsi="GHEA Grapalat" w:cs="Sylfaen"/>
          <w:b/>
          <w:bCs/>
          <w:color w:val="000000"/>
          <w:sz w:val="28"/>
          <w:szCs w:val="28"/>
          <w:highlight w:val="white"/>
        </w:rPr>
        <w:t xml:space="preserve">ՄԻՋԱԶԳԱՅԻՆ </w:t>
      </w:r>
      <w:r w:rsidR="00D35876" w:rsidRPr="00D35876">
        <w:rPr>
          <w:rFonts w:ascii="GHEA Grapalat" w:hAnsi="GHEA Grapalat" w:cs="Sylfaen"/>
          <w:b/>
          <w:bCs/>
          <w:color w:val="000000"/>
          <w:sz w:val="28"/>
          <w:szCs w:val="28"/>
          <w:highlight w:val="white"/>
        </w:rPr>
        <w:t xml:space="preserve"> ՄՐՑՈՒՅԹԻ</w:t>
      </w:r>
      <w:r w:rsidR="00D35876">
        <w:rPr>
          <w:rFonts w:ascii="GHEA Grapalat" w:hAnsi="GHEA Grapalat" w:cs="Sylfaen"/>
          <w:b/>
          <w:bCs/>
          <w:color w:val="000000"/>
          <w:sz w:val="28"/>
          <w:szCs w:val="28"/>
          <w:lang w:val="hy-AM"/>
        </w:rPr>
        <w:t>Ն ՄԱՍՆԱԿՑՈՒԹՅԱՆ</w:t>
      </w:r>
    </w:p>
    <w:p w:rsidR="00D35876" w:rsidRPr="00D35876" w:rsidRDefault="00D35876" w:rsidP="00D35876">
      <w:pPr>
        <w:spacing w:after="120"/>
        <w:rPr>
          <w:rFonts w:ascii="GHEA Grapalat" w:hAnsi="GHEA Grapalat"/>
          <w:b/>
          <w:lang w:val="hy-AM"/>
        </w:rPr>
      </w:pPr>
    </w:p>
    <w:p w:rsidR="004A767F" w:rsidRPr="005D15AA" w:rsidRDefault="004A767F" w:rsidP="004A767F">
      <w:pPr>
        <w:spacing w:after="120"/>
        <w:jc w:val="center"/>
        <w:rPr>
          <w:rFonts w:ascii="GHEA Grapalat" w:hAnsi="GHEA Grapalat"/>
          <w:b/>
          <w:sz w:val="28"/>
          <w:szCs w:val="28"/>
          <w:lang w:val="ro-RO"/>
        </w:rPr>
      </w:pPr>
      <w:r w:rsidRPr="005D15AA">
        <w:rPr>
          <w:rFonts w:ascii="GHEA Grapalat" w:hAnsi="GHEA Grapalat"/>
          <w:b/>
          <w:sz w:val="28"/>
          <w:szCs w:val="28"/>
        </w:rPr>
        <w:t>ՀԱՅՏ</w:t>
      </w:r>
    </w:p>
    <w:p w:rsidR="004A767F" w:rsidRPr="005B45F3" w:rsidRDefault="004A767F" w:rsidP="004A767F">
      <w:pPr>
        <w:spacing w:before="240"/>
        <w:jc w:val="both"/>
        <w:rPr>
          <w:rFonts w:ascii="GHEA Grapalat" w:hAnsi="GHEA Grapalat"/>
          <w:lang w:val="ro-RO"/>
        </w:rPr>
      </w:pPr>
      <w:r w:rsidRPr="00F271D6">
        <w:rPr>
          <w:rFonts w:ascii="GHEA Grapalat" w:hAnsi="GHEA Grapalat"/>
        </w:rPr>
        <w:t>Հայտը</w:t>
      </w:r>
      <w:r w:rsidRPr="00F271D6">
        <w:rPr>
          <w:rFonts w:ascii="GHEA Grapalat" w:hAnsi="GHEA Grapalat"/>
          <w:lang w:val="ro-RO"/>
        </w:rPr>
        <w:t xml:space="preserve"> </w:t>
      </w:r>
      <w:r w:rsidRPr="00F271D6">
        <w:rPr>
          <w:rFonts w:ascii="GHEA Grapalat" w:hAnsi="GHEA Grapalat"/>
        </w:rPr>
        <w:t>հանձնված</w:t>
      </w:r>
      <w:r w:rsidRPr="00F271D6">
        <w:rPr>
          <w:rFonts w:ascii="GHEA Grapalat" w:hAnsi="GHEA Grapalat"/>
          <w:lang w:val="ro-RO"/>
        </w:rPr>
        <w:t xml:space="preserve"> </w:t>
      </w:r>
      <w:r w:rsidRPr="00F271D6">
        <w:rPr>
          <w:rFonts w:ascii="GHEA Grapalat" w:hAnsi="GHEA Grapalat"/>
        </w:rPr>
        <w:t>է</w:t>
      </w:r>
      <w:r>
        <w:rPr>
          <w:rFonts w:ascii="GHEA Grapalat" w:hAnsi="GHEA Grapalat"/>
          <w:lang w:val="ro-RO"/>
        </w:rPr>
        <w:t xml:space="preserve"> «_____» ______________ 201</w:t>
      </w:r>
      <w:r>
        <w:rPr>
          <w:rFonts w:ascii="GHEA Grapalat" w:hAnsi="GHEA Grapalat"/>
          <w:lang w:val="hy-AM"/>
        </w:rPr>
        <w:t>6</w:t>
      </w:r>
      <w:r w:rsidRPr="00F271D6">
        <w:rPr>
          <w:rFonts w:ascii="GHEA Grapalat" w:hAnsi="GHEA Grapalat"/>
          <w:lang w:val="ro-RO"/>
        </w:rPr>
        <w:t xml:space="preserve"> </w:t>
      </w:r>
      <w:r w:rsidRPr="00F271D6">
        <w:rPr>
          <w:rFonts w:ascii="GHEA Grapalat" w:hAnsi="GHEA Grapalat"/>
        </w:rPr>
        <w:t>թ</w:t>
      </w:r>
      <w:r>
        <w:rPr>
          <w:rFonts w:ascii="GHEA Grapalat" w:hAnsi="GHEA Grapalat"/>
          <w:lang w:val="ro-RO"/>
        </w:rPr>
        <w:t>.</w:t>
      </w:r>
      <w:r>
        <w:rPr>
          <w:rFonts w:ascii="GHEA Grapalat" w:hAnsi="GHEA Grapalat"/>
          <w:lang w:val="ro-RO"/>
        </w:rPr>
        <w:tab/>
      </w:r>
      <w:r w:rsidRPr="00F271D6">
        <w:rPr>
          <w:rFonts w:ascii="GHEA Grapalat" w:hAnsi="GHEA Grapalat"/>
        </w:rPr>
        <w:t>Ծածկագիր՝</w:t>
      </w:r>
      <w:r w:rsidRPr="00F271D6">
        <w:rPr>
          <w:rFonts w:ascii="GHEA Grapalat" w:hAnsi="GHEA Grapalat"/>
          <w:lang w:val="ro-RO"/>
        </w:rPr>
        <w:t xml:space="preserve"> </w:t>
      </w:r>
      <w:r>
        <w:rPr>
          <w:rFonts w:ascii="GHEA Grapalat" w:hAnsi="GHEA Grapalat"/>
          <w:lang w:val="ro-RO"/>
        </w:rPr>
        <w:t xml:space="preserve"> </w:t>
      </w:r>
    </w:p>
    <w:p w:rsidR="004A767F" w:rsidRPr="00F271D6" w:rsidRDefault="004A767F" w:rsidP="004A767F">
      <w:pPr>
        <w:jc w:val="center"/>
        <w:rPr>
          <w:rFonts w:ascii="GHEA Grapalat" w:hAnsi="GHEA Grapalat" w:cs="Sylfaen"/>
          <w:lang w:val="ro-RO"/>
        </w:rPr>
      </w:pPr>
      <w:r w:rsidRPr="00F271D6">
        <w:rPr>
          <w:rFonts w:ascii="GHEA Grapalat" w:hAnsi="GHEA Grapalat"/>
          <w:lang w:val="ro-RO"/>
        </w:rPr>
        <w:t>(</w:t>
      </w:r>
      <w:r w:rsidRPr="00F271D6">
        <w:rPr>
          <w:rFonts w:ascii="GHEA Grapalat" w:hAnsi="GHEA Grapalat" w:cs="Sylfaen"/>
          <w:sz w:val="18"/>
          <w:szCs w:val="18"/>
        </w:rPr>
        <w:t>լրացվում</w:t>
      </w:r>
      <w:r w:rsidRPr="00F271D6">
        <w:rPr>
          <w:rFonts w:ascii="GHEA Grapalat" w:hAnsi="GHEA Grapalat" w:cs="Sylfaen"/>
          <w:sz w:val="18"/>
          <w:szCs w:val="18"/>
          <w:lang w:val="ro-RO"/>
        </w:rPr>
        <w:t xml:space="preserve"> </w:t>
      </w:r>
      <w:r w:rsidRPr="00F271D6">
        <w:rPr>
          <w:rFonts w:ascii="GHEA Grapalat" w:hAnsi="GHEA Grapalat" w:cs="Sylfaen"/>
          <w:sz w:val="18"/>
          <w:szCs w:val="18"/>
        </w:rPr>
        <w:t>է</w:t>
      </w:r>
      <w:r w:rsidRPr="00F271D6">
        <w:rPr>
          <w:rFonts w:ascii="GHEA Grapalat" w:hAnsi="GHEA Grapalat" w:cs="Sylfaen"/>
          <w:sz w:val="18"/>
          <w:szCs w:val="18"/>
          <w:lang w:val="ro-RO"/>
        </w:rPr>
        <w:t xml:space="preserve"> </w:t>
      </w:r>
      <w:r w:rsidRPr="00F271D6">
        <w:rPr>
          <w:rFonts w:ascii="GHEA Grapalat" w:hAnsi="GHEA Grapalat" w:cs="Sylfaen"/>
          <w:sz w:val="18"/>
          <w:szCs w:val="18"/>
        </w:rPr>
        <w:t>ՀՀ</w:t>
      </w:r>
      <w:r w:rsidRPr="00F271D6">
        <w:rPr>
          <w:rFonts w:ascii="GHEA Grapalat" w:hAnsi="GHEA Grapalat" w:cs="Sylfaen"/>
          <w:sz w:val="18"/>
          <w:szCs w:val="18"/>
          <w:lang w:val="ro-RO"/>
        </w:rPr>
        <w:t xml:space="preserve"> </w:t>
      </w:r>
      <w:r w:rsidRPr="00F271D6">
        <w:rPr>
          <w:rFonts w:ascii="GHEA Grapalat" w:hAnsi="GHEA Grapalat" w:cs="Sylfaen"/>
          <w:sz w:val="18"/>
          <w:szCs w:val="18"/>
        </w:rPr>
        <w:t>ԿԳՆ</w:t>
      </w:r>
      <w:r w:rsidRPr="00F271D6">
        <w:rPr>
          <w:rFonts w:ascii="GHEA Grapalat" w:hAnsi="GHEA Grapalat" w:cs="Sylfaen"/>
          <w:sz w:val="18"/>
          <w:szCs w:val="18"/>
          <w:lang w:val="ro-RO"/>
        </w:rPr>
        <w:t xml:space="preserve"> </w:t>
      </w:r>
      <w:r w:rsidRPr="00F271D6">
        <w:rPr>
          <w:rFonts w:ascii="GHEA Grapalat" w:hAnsi="GHEA Grapalat" w:cs="Sylfaen"/>
          <w:sz w:val="18"/>
          <w:szCs w:val="18"/>
        </w:rPr>
        <w:t>գիտության</w:t>
      </w:r>
      <w:r w:rsidRPr="00F271D6">
        <w:rPr>
          <w:rFonts w:ascii="GHEA Grapalat" w:hAnsi="GHEA Grapalat" w:cs="Sylfaen"/>
          <w:sz w:val="18"/>
          <w:szCs w:val="18"/>
          <w:lang w:val="ro-RO"/>
        </w:rPr>
        <w:t xml:space="preserve"> </w:t>
      </w:r>
      <w:r w:rsidRPr="00F271D6">
        <w:rPr>
          <w:rFonts w:ascii="GHEA Grapalat" w:hAnsi="GHEA Grapalat" w:cs="Sylfaen"/>
          <w:sz w:val="18"/>
          <w:szCs w:val="18"/>
        </w:rPr>
        <w:t>պետական</w:t>
      </w:r>
      <w:r w:rsidRPr="00F271D6">
        <w:rPr>
          <w:rFonts w:ascii="GHEA Grapalat" w:hAnsi="GHEA Grapalat" w:cs="Sylfaen"/>
          <w:sz w:val="18"/>
          <w:szCs w:val="18"/>
          <w:lang w:val="ro-RO"/>
        </w:rPr>
        <w:t xml:space="preserve"> </w:t>
      </w:r>
      <w:r w:rsidRPr="00F271D6">
        <w:rPr>
          <w:rFonts w:ascii="GHEA Grapalat" w:hAnsi="GHEA Grapalat" w:cs="Sylfaen"/>
          <w:sz w:val="18"/>
          <w:szCs w:val="18"/>
        </w:rPr>
        <w:t>կոմիտեում</w:t>
      </w:r>
      <w:r w:rsidRPr="00F271D6">
        <w:rPr>
          <w:rFonts w:ascii="GHEA Grapalat" w:hAnsi="GHEA Grapalat" w:cs="Sylfaen"/>
          <w:lang w:val="ro-RO"/>
        </w:rPr>
        <w:t>)</w:t>
      </w:r>
    </w:p>
    <w:p w:rsidR="004A767F" w:rsidRPr="00F271D6" w:rsidRDefault="004A767F" w:rsidP="004A767F">
      <w:pPr>
        <w:spacing w:before="360" w:after="120"/>
        <w:ind w:right="533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  <w:r w:rsidRPr="00F271D6">
        <w:rPr>
          <w:rFonts w:ascii="GHEA Grapalat" w:hAnsi="GHEA Grapalat" w:cs="Sylfaen"/>
          <w:b/>
          <w:bCs/>
          <w:spacing w:val="42"/>
          <w:sz w:val="28"/>
          <w:szCs w:val="28"/>
        </w:rPr>
        <w:t>ՏԻՏՂՈՍԱԹԵՐԹ</w:t>
      </w:r>
    </w:p>
    <w:p w:rsidR="004A767F" w:rsidRPr="00F271D6" w:rsidRDefault="004A767F" w:rsidP="004A767F">
      <w:pPr>
        <w:widowControl/>
        <w:numPr>
          <w:ilvl w:val="0"/>
          <w:numId w:val="14"/>
        </w:numPr>
        <w:suppressAutoHyphens w:val="0"/>
        <w:spacing w:line="360" w:lineRule="auto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>Հայտի</w:t>
      </w:r>
    </w:p>
    <w:p w:rsidR="004A767F" w:rsidRPr="00F271D6" w:rsidRDefault="004A767F" w:rsidP="004A767F">
      <w:pPr>
        <w:widowControl/>
        <w:numPr>
          <w:ilvl w:val="0"/>
          <w:numId w:val="12"/>
        </w:numPr>
        <w:tabs>
          <w:tab w:val="clear" w:pos="1140"/>
          <w:tab w:val="num" w:pos="720"/>
        </w:tabs>
        <w:suppressAutoHyphens w:val="0"/>
        <w:spacing w:line="360" w:lineRule="auto"/>
        <w:ind w:left="720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>վերնագիրը (</w:t>
      </w:r>
      <w:r w:rsidRPr="00F271D6">
        <w:rPr>
          <w:rFonts w:ascii="GHEA Grapalat" w:hAnsi="GHEA Grapalat" w:cs="Sylfaen"/>
          <w:sz w:val="18"/>
          <w:szCs w:val="18"/>
        </w:rPr>
        <w:t>15 բառից ոչ ավելի՝ հայերենով, անգլերենով</w:t>
      </w:r>
      <w:r w:rsidRPr="00F271D6">
        <w:rPr>
          <w:rFonts w:ascii="GHEA Grapalat" w:hAnsi="GHEA Grapalat" w:cs="Arial Unicode"/>
          <w:color w:val="000000"/>
          <w:sz w:val="18"/>
          <w:szCs w:val="18"/>
        </w:rPr>
        <w:t xml:space="preserve"> և</w:t>
      </w:r>
      <w:r w:rsidRPr="00F271D6">
        <w:rPr>
          <w:rFonts w:ascii="GHEA Grapalat" w:hAnsi="GHEA Grapalat" w:cs="Sylfaen"/>
          <w:sz w:val="18"/>
          <w:szCs w:val="18"/>
        </w:rPr>
        <w:t xml:space="preserve"> ռուսերենով </w:t>
      </w:r>
      <w:r w:rsidRPr="00F271D6">
        <w:rPr>
          <w:rFonts w:ascii="GHEA Grapalat" w:hAnsi="GHEA Grapalat" w:cs="Sylfaen"/>
        </w:rPr>
        <w:t xml:space="preserve">) </w:t>
      </w:r>
    </w:p>
    <w:p w:rsidR="004A767F" w:rsidRPr="00F271D6" w:rsidRDefault="004A767F" w:rsidP="004A767F">
      <w:pPr>
        <w:spacing w:line="360" w:lineRule="auto"/>
        <w:ind w:left="720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>_____________________________________________________________________</w:t>
      </w:r>
    </w:p>
    <w:p w:rsidR="004A767F" w:rsidRPr="00F271D6" w:rsidRDefault="004A767F" w:rsidP="004A767F">
      <w:pPr>
        <w:spacing w:line="360" w:lineRule="auto"/>
        <w:ind w:left="720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>_____________________________________________________________________</w:t>
      </w:r>
    </w:p>
    <w:p w:rsidR="004A767F" w:rsidRDefault="004A767F" w:rsidP="004A767F">
      <w:pPr>
        <w:widowControl/>
        <w:numPr>
          <w:ilvl w:val="0"/>
          <w:numId w:val="12"/>
        </w:numPr>
        <w:tabs>
          <w:tab w:val="clear" w:pos="1140"/>
          <w:tab w:val="num" w:pos="720"/>
        </w:tabs>
        <w:suppressAutoHyphens w:val="0"/>
        <w:spacing w:line="360" w:lineRule="auto"/>
        <w:ind w:left="720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>բնագավառը</w:t>
      </w:r>
      <w:r w:rsidR="00D9355C">
        <w:rPr>
          <w:rFonts w:ascii="GHEA Grapalat" w:hAnsi="GHEA Grapalat" w:cs="Sylfaen"/>
        </w:rPr>
        <w:t xml:space="preserve"> և </w:t>
      </w:r>
      <w:r w:rsidR="00D9355C" w:rsidRPr="00F271D6">
        <w:rPr>
          <w:rFonts w:ascii="GHEA Grapalat" w:hAnsi="GHEA Grapalat" w:cs="Sylfaen"/>
        </w:rPr>
        <w:t>մասնագիտական դասիչը ____________________________</w:t>
      </w:r>
      <w:r w:rsidR="00D9355C">
        <w:rPr>
          <w:rFonts w:ascii="GHEA Grapalat" w:hAnsi="GHEA Grapalat" w:cs="Sylfaen"/>
        </w:rPr>
        <w:t>_____</w:t>
      </w:r>
    </w:p>
    <w:p w:rsidR="000E3235" w:rsidRPr="000E3235" w:rsidRDefault="000E3235" w:rsidP="000E3235">
      <w:pPr>
        <w:widowControl/>
        <w:tabs>
          <w:tab w:val="num" w:pos="720"/>
        </w:tabs>
        <w:suppressAutoHyphens w:val="0"/>
        <w:spacing w:line="360" w:lineRule="auto"/>
        <w:ind w:left="720"/>
        <w:jc w:val="both"/>
        <w:rPr>
          <w:rFonts w:ascii="GHEA Grapalat" w:hAnsi="GHEA Grapalat" w:cs="Sylfaen"/>
          <w:lang w:val="ru-RU"/>
        </w:rPr>
      </w:pPr>
      <w:r>
        <w:rPr>
          <w:rFonts w:ascii="GHEA Grapalat" w:hAnsi="GHEA Grapalat" w:cs="Sylfaen"/>
          <w:lang w:val="ru-RU"/>
        </w:rPr>
        <w:t>(</w:t>
      </w:r>
      <w:r w:rsidRPr="008E257E">
        <w:rPr>
          <w:rFonts w:ascii="GHEA Grapalat" w:hAnsi="GHEA Grapalat" w:cs="Sylfaen"/>
          <w:sz w:val="16"/>
          <w:szCs w:val="16"/>
          <w:lang w:val="hy-AM"/>
        </w:rPr>
        <w:t>ըստ Հավելված 4-ի</w:t>
      </w:r>
      <w:r>
        <w:rPr>
          <w:rFonts w:ascii="GHEA Grapalat" w:hAnsi="GHEA Grapalat" w:cs="Sylfaen"/>
          <w:lang w:val="hy-AM"/>
        </w:rPr>
        <w:t xml:space="preserve"> </w:t>
      </w:r>
      <w:r>
        <w:rPr>
          <w:rFonts w:ascii="GHEA Grapalat" w:hAnsi="GHEA Grapalat" w:cs="Sylfaen"/>
          <w:lang w:val="ru-RU"/>
        </w:rPr>
        <w:t>)</w:t>
      </w:r>
    </w:p>
    <w:p w:rsidR="004A767F" w:rsidRPr="00D9355C" w:rsidRDefault="004A767F" w:rsidP="00D9355C">
      <w:pPr>
        <w:pStyle w:val="ListParagraph"/>
        <w:widowControl/>
        <w:numPr>
          <w:ilvl w:val="0"/>
          <w:numId w:val="12"/>
        </w:numPr>
        <w:tabs>
          <w:tab w:val="num" w:pos="720"/>
        </w:tabs>
        <w:suppressAutoHyphens w:val="0"/>
        <w:spacing w:line="360" w:lineRule="auto"/>
        <w:jc w:val="both"/>
        <w:rPr>
          <w:rFonts w:ascii="GHEA Grapalat" w:hAnsi="GHEA Grapalat" w:cs="Sylfaen"/>
        </w:rPr>
      </w:pPr>
      <w:r w:rsidRPr="00D9355C">
        <w:rPr>
          <w:rFonts w:ascii="GHEA Grapalat" w:hAnsi="GHEA Grapalat" w:cs="Sylfaen"/>
          <w:lang w:val="en-US"/>
        </w:rPr>
        <w:t xml:space="preserve">բնույթը </w:t>
      </w:r>
      <w:r w:rsidRPr="00D9355C">
        <w:rPr>
          <w:rFonts w:ascii="GHEA Grapalat" w:hAnsi="GHEA Grapalat" w:cs="Sylfaen"/>
        </w:rPr>
        <w:t>(</w:t>
      </w:r>
      <w:r w:rsidRPr="00D9355C">
        <w:rPr>
          <w:rFonts w:ascii="GHEA Grapalat" w:hAnsi="GHEA Grapalat" w:cs="Sylfaen"/>
          <w:lang w:val="hy-AM"/>
        </w:rPr>
        <w:t>հիմնարար/փորձարարական</w:t>
      </w:r>
      <w:r w:rsidRPr="00D9355C">
        <w:rPr>
          <w:rFonts w:ascii="GHEA Grapalat" w:hAnsi="GHEA Grapalat" w:cs="Sylfaen"/>
        </w:rPr>
        <w:t>)</w:t>
      </w:r>
    </w:p>
    <w:p w:rsidR="004A767F" w:rsidRPr="00F271D6" w:rsidRDefault="004A767F" w:rsidP="004A767F">
      <w:pPr>
        <w:widowControl/>
        <w:numPr>
          <w:ilvl w:val="0"/>
          <w:numId w:val="14"/>
        </w:numPr>
        <w:suppressAutoHyphens w:val="0"/>
        <w:spacing w:line="360" w:lineRule="auto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>Հուշող (բանալի) բառեր (</w:t>
      </w:r>
      <w:r w:rsidRPr="00F271D6">
        <w:rPr>
          <w:rFonts w:ascii="GHEA Grapalat" w:hAnsi="GHEA Grapalat" w:cs="Sylfaen"/>
          <w:sz w:val="18"/>
          <w:szCs w:val="18"/>
        </w:rPr>
        <w:t xml:space="preserve">հայերեն, ռուսերեն </w:t>
      </w:r>
      <w:r w:rsidRPr="00F271D6">
        <w:rPr>
          <w:rFonts w:ascii="GHEA Grapalat" w:hAnsi="GHEA Grapalat" w:cs="Arial Unicode"/>
          <w:color w:val="000000"/>
          <w:sz w:val="18"/>
          <w:szCs w:val="18"/>
        </w:rPr>
        <w:t>և անգլերեն</w:t>
      </w:r>
      <w:r w:rsidRPr="00F271D6">
        <w:rPr>
          <w:rFonts w:ascii="GHEA Grapalat" w:hAnsi="GHEA Grapalat" w:cs="Sylfaen"/>
        </w:rPr>
        <w:t>)</w:t>
      </w:r>
    </w:p>
    <w:p w:rsidR="004A767F" w:rsidRPr="00F271D6" w:rsidRDefault="004A767F" w:rsidP="004A767F">
      <w:pPr>
        <w:spacing w:line="360" w:lineRule="auto"/>
        <w:ind w:left="780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>___________________________________________</w:t>
      </w:r>
      <w:r w:rsidR="00D9355C">
        <w:rPr>
          <w:rFonts w:ascii="GHEA Grapalat" w:hAnsi="GHEA Grapalat" w:cs="Sylfaen"/>
        </w:rPr>
        <w:t>___________________________</w:t>
      </w:r>
    </w:p>
    <w:p w:rsidR="004A767F" w:rsidRPr="00F271D6" w:rsidRDefault="004A767F" w:rsidP="004A767F">
      <w:pPr>
        <w:widowControl/>
        <w:numPr>
          <w:ilvl w:val="0"/>
          <w:numId w:val="14"/>
        </w:numPr>
        <w:suppressAutoHyphens w:val="0"/>
        <w:spacing w:line="360" w:lineRule="auto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>Հայտ</w:t>
      </w:r>
      <w:r w:rsidR="00D35876">
        <w:rPr>
          <w:rFonts w:ascii="GHEA Grapalat" w:hAnsi="GHEA Grapalat" w:cs="Sylfaen"/>
          <w:lang w:val="hy-AM"/>
        </w:rPr>
        <w:t>ատուի</w:t>
      </w:r>
    </w:p>
    <w:p w:rsidR="004A767F" w:rsidRPr="00F271D6" w:rsidRDefault="004A767F" w:rsidP="004A767F">
      <w:pPr>
        <w:widowControl/>
        <w:numPr>
          <w:ilvl w:val="0"/>
          <w:numId w:val="12"/>
        </w:numPr>
        <w:tabs>
          <w:tab w:val="clear" w:pos="1140"/>
          <w:tab w:val="num" w:pos="720"/>
        </w:tabs>
        <w:suppressAutoHyphens w:val="0"/>
        <w:spacing w:line="360" w:lineRule="auto"/>
        <w:ind w:left="720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>ազգանունը, անունը, հայրանունը _____________________________________</w:t>
      </w:r>
    </w:p>
    <w:p w:rsidR="004A767F" w:rsidRPr="00F271D6" w:rsidRDefault="004A767F" w:rsidP="004A767F">
      <w:pPr>
        <w:widowControl/>
        <w:numPr>
          <w:ilvl w:val="0"/>
          <w:numId w:val="12"/>
        </w:numPr>
        <w:tabs>
          <w:tab w:val="clear" w:pos="1140"/>
          <w:tab w:val="num" w:pos="720"/>
        </w:tabs>
        <w:suppressAutoHyphens w:val="0"/>
        <w:spacing w:line="360" w:lineRule="auto"/>
        <w:ind w:left="720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>ծննդյան թիվը _______________________________________________________</w:t>
      </w:r>
    </w:p>
    <w:p w:rsidR="004A767F" w:rsidRPr="00F271D6" w:rsidRDefault="004A767F" w:rsidP="004A767F">
      <w:pPr>
        <w:widowControl/>
        <w:numPr>
          <w:ilvl w:val="0"/>
          <w:numId w:val="12"/>
        </w:numPr>
        <w:tabs>
          <w:tab w:val="clear" w:pos="1140"/>
          <w:tab w:val="num" w:pos="720"/>
        </w:tabs>
        <w:suppressAutoHyphens w:val="0"/>
        <w:spacing w:line="360" w:lineRule="auto"/>
        <w:ind w:left="720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>պաշտոնը ___________________________________________________________</w:t>
      </w:r>
    </w:p>
    <w:p w:rsidR="004A767F" w:rsidRPr="00F271D6" w:rsidRDefault="004A767F" w:rsidP="004A767F">
      <w:pPr>
        <w:widowControl/>
        <w:numPr>
          <w:ilvl w:val="0"/>
          <w:numId w:val="12"/>
        </w:numPr>
        <w:tabs>
          <w:tab w:val="clear" w:pos="1140"/>
          <w:tab w:val="num" w:pos="720"/>
        </w:tabs>
        <w:suppressAutoHyphens w:val="0"/>
        <w:spacing w:line="360" w:lineRule="auto"/>
        <w:ind w:left="720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>հեռախոսը __________________________________________________________</w:t>
      </w:r>
    </w:p>
    <w:p w:rsidR="004A767F" w:rsidRPr="00F271D6" w:rsidRDefault="004A767F" w:rsidP="004A767F">
      <w:pPr>
        <w:widowControl/>
        <w:numPr>
          <w:ilvl w:val="0"/>
          <w:numId w:val="12"/>
        </w:numPr>
        <w:tabs>
          <w:tab w:val="clear" w:pos="1140"/>
          <w:tab w:val="num" w:pos="720"/>
        </w:tabs>
        <w:suppressAutoHyphens w:val="0"/>
        <w:spacing w:line="360" w:lineRule="auto"/>
        <w:ind w:left="720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>էլեկտրոնային հասցեն _______________________________________________</w:t>
      </w:r>
    </w:p>
    <w:p w:rsidR="004A767F" w:rsidRPr="00F271D6" w:rsidRDefault="004A767F" w:rsidP="004A767F">
      <w:pPr>
        <w:widowControl/>
        <w:numPr>
          <w:ilvl w:val="0"/>
          <w:numId w:val="14"/>
        </w:numPr>
        <w:suppressAutoHyphens w:val="0"/>
        <w:spacing w:line="360" w:lineRule="auto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>Կազմակերպության լրիվ, կրճատ անվանումները,կազմակերպաիրավա</w:t>
      </w:r>
      <w:r>
        <w:rPr>
          <w:rFonts w:ascii="GHEA Grapalat" w:hAnsi="GHEA Grapalat" w:cs="Sylfaen"/>
        </w:rPr>
        <w:t>կան ձևը և գերատեսչական պատկանել</w:t>
      </w:r>
      <w:r w:rsidRPr="00F271D6">
        <w:rPr>
          <w:rFonts w:ascii="GHEA Grapalat" w:hAnsi="GHEA Grapalat" w:cs="Sylfaen"/>
        </w:rPr>
        <w:t>ությունը__________________________________________</w:t>
      </w:r>
    </w:p>
    <w:p w:rsidR="004A767F" w:rsidRPr="00F271D6" w:rsidRDefault="004A767F" w:rsidP="004A767F">
      <w:pPr>
        <w:widowControl/>
        <w:numPr>
          <w:ilvl w:val="0"/>
          <w:numId w:val="14"/>
        </w:numPr>
        <w:suppressAutoHyphens w:val="0"/>
        <w:spacing w:line="360" w:lineRule="auto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 xml:space="preserve">Կազմակերպության հասցեն, հեռախոսը, ֆաքսը </w:t>
      </w:r>
      <w:r w:rsidRPr="00F271D6">
        <w:rPr>
          <w:rFonts w:ascii="GHEA Grapalat" w:hAnsi="GHEA Grapalat" w:cs="Arial Unicode"/>
          <w:color w:val="000000"/>
        </w:rPr>
        <w:t xml:space="preserve">և </w:t>
      </w:r>
      <w:r w:rsidRPr="00F271D6">
        <w:rPr>
          <w:rFonts w:ascii="GHEA Grapalat" w:hAnsi="GHEA Grapalat" w:cs="Sylfaen"/>
        </w:rPr>
        <w:t>էլեկտրոնային</w:t>
      </w:r>
      <w:r w:rsidRPr="00F271D6">
        <w:rPr>
          <w:rFonts w:ascii="GHEA Grapalat" w:hAnsi="GHEA Grapalat" w:cs="Arial Unicode"/>
          <w:color w:val="000000"/>
        </w:rPr>
        <w:t xml:space="preserve"> հասցեն ________________________</w:t>
      </w:r>
    </w:p>
    <w:p w:rsidR="004A767F" w:rsidRPr="00F271D6" w:rsidRDefault="004A767F" w:rsidP="004A767F">
      <w:pPr>
        <w:widowControl/>
        <w:numPr>
          <w:ilvl w:val="0"/>
          <w:numId w:val="14"/>
        </w:numPr>
        <w:suppressAutoHyphens w:val="0"/>
        <w:spacing w:line="360" w:lineRule="auto"/>
        <w:rPr>
          <w:rFonts w:ascii="GHEA Grapalat" w:hAnsi="GHEA Grapalat" w:cs="Sylfaen"/>
        </w:rPr>
      </w:pPr>
      <w:r w:rsidRPr="00F271D6">
        <w:rPr>
          <w:rFonts w:ascii="GHEA Grapalat" w:hAnsi="GHEA Grapalat" w:cs="Arial Unicode"/>
          <w:color w:val="000000"/>
        </w:rPr>
        <w:t xml:space="preserve">Նախագծի կատարման համար անհրաժեշտ ժամանակահատվածը _______ </w:t>
      </w:r>
      <w:r>
        <w:rPr>
          <w:rFonts w:ascii="GHEA Grapalat" w:hAnsi="GHEA Grapalat" w:cs="Arial Unicode"/>
          <w:color w:val="000000"/>
          <w:lang w:val="en-US"/>
        </w:rPr>
        <w:t>ամիս</w:t>
      </w:r>
    </w:p>
    <w:p w:rsidR="004A767F" w:rsidRPr="00F271D6" w:rsidRDefault="004A767F" w:rsidP="004A767F">
      <w:pPr>
        <w:widowControl/>
        <w:numPr>
          <w:ilvl w:val="0"/>
          <w:numId w:val="14"/>
        </w:numPr>
        <w:suppressAutoHyphens w:val="0"/>
        <w:spacing w:line="360" w:lineRule="auto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Arial Unicode"/>
          <w:color w:val="000000"/>
        </w:rPr>
        <w:lastRenderedPageBreak/>
        <w:t>Հայցվող ընդհանուր գումարը ________________________________ հազար դրամ</w:t>
      </w:r>
    </w:p>
    <w:p w:rsidR="004A767F" w:rsidRPr="00F271D6" w:rsidRDefault="004A767F" w:rsidP="004A767F">
      <w:pPr>
        <w:widowControl/>
        <w:numPr>
          <w:ilvl w:val="0"/>
          <w:numId w:val="14"/>
        </w:numPr>
        <w:suppressAutoHyphens w:val="0"/>
        <w:spacing w:line="360" w:lineRule="auto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Arial Unicode"/>
          <w:color w:val="000000"/>
        </w:rPr>
        <w:t>Հ</w:t>
      </w:r>
      <w:r w:rsidR="00960221">
        <w:rPr>
          <w:rFonts w:ascii="GHEA Grapalat" w:hAnsi="GHEA Grapalat" w:cs="Arial Unicode"/>
          <w:color w:val="000000"/>
          <w:lang w:val="hy-AM"/>
        </w:rPr>
        <w:t xml:space="preserve">այտատուի </w:t>
      </w:r>
      <w:r w:rsidRPr="00F271D6">
        <w:rPr>
          <w:rFonts w:ascii="GHEA Grapalat" w:hAnsi="GHEA Grapalat" w:cs="Arial Unicode"/>
          <w:color w:val="000000"/>
        </w:rPr>
        <w:t>ստորագրությունը _____________________________________</w:t>
      </w:r>
    </w:p>
    <w:p w:rsidR="004A767F" w:rsidRPr="00F271D6" w:rsidRDefault="004A767F" w:rsidP="004A767F">
      <w:pPr>
        <w:widowControl/>
        <w:numPr>
          <w:ilvl w:val="0"/>
          <w:numId w:val="14"/>
        </w:numPr>
        <w:suppressAutoHyphens w:val="0"/>
        <w:spacing w:line="360" w:lineRule="auto"/>
        <w:rPr>
          <w:rFonts w:ascii="GHEA Grapalat" w:hAnsi="GHEA Grapalat" w:cs="Sylfaen"/>
        </w:rPr>
      </w:pPr>
      <w:r w:rsidRPr="00F271D6">
        <w:rPr>
          <w:rFonts w:ascii="GHEA Grapalat" w:hAnsi="GHEA Grapalat" w:cs="Arial Unicode"/>
          <w:color w:val="000000"/>
        </w:rPr>
        <w:t>Կազմակերպության գիտական քարտուղարի (կամ ղեկավարի) ստորագրությունը _______________________________________________________</w:t>
      </w:r>
    </w:p>
    <w:p w:rsidR="004A767F" w:rsidRPr="00F271D6" w:rsidRDefault="004A767F" w:rsidP="004A767F">
      <w:pPr>
        <w:spacing w:line="360" w:lineRule="auto"/>
        <w:ind w:left="284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 xml:space="preserve"> «____» ________________ 201</w:t>
      </w:r>
      <w:r>
        <w:rPr>
          <w:rFonts w:ascii="GHEA Grapalat" w:hAnsi="GHEA Grapalat" w:cs="Sylfaen"/>
          <w:lang w:val="hy-AM"/>
        </w:rPr>
        <w:t>6</w:t>
      </w:r>
      <w:r w:rsidRPr="00357DA7">
        <w:rPr>
          <w:rFonts w:ascii="GHEA Grapalat" w:hAnsi="GHEA Grapalat" w:cs="Sylfaen"/>
        </w:rPr>
        <w:t xml:space="preserve"> </w:t>
      </w:r>
      <w:r w:rsidRPr="00F271D6">
        <w:rPr>
          <w:rFonts w:ascii="GHEA Grapalat" w:hAnsi="GHEA Grapalat" w:cs="Sylfaen"/>
        </w:rPr>
        <w:t>թ.</w:t>
      </w:r>
      <w:r w:rsidRPr="00F271D6">
        <w:rPr>
          <w:rFonts w:ascii="GHEA Grapalat" w:hAnsi="GHEA Grapalat" w:cs="Sylfaen"/>
        </w:rPr>
        <w:tab/>
      </w:r>
      <w:r w:rsidRPr="00F271D6">
        <w:rPr>
          <w:rFonts w:ascii="GHEA Grapalat" w:hAnsi="GHEA Grapalat" w:cs="Sylfaen"/>
        </w:rPr>
        <w:tab/>
      </w:r>
      <w:r w:rsidRPr="00F271D6">
        <w:rPr>
          <w:rFonts w:ascii="GHEA Grapalat" w:hAnsi="GHEA Grapalat" w:cs="Sylfaen"/>
        </w:rPr>
        <w:tab/>
      </w:r>
      <w:r w:rsidRPr="00F271D6">
        <w:rPr>
          <w:rFonts w:ascii="GHEA Grapalat" w:hAnsi="GHEA Grapalat" w:cs="Sylfaen"/>
        </w:rPr>
        <w:tab/>
      </w:r>
    </w:p>
    <w:p w:rsidR="004A767F" w:rsidRPr="00F271D6" w:rsidRDefault="004A767F" w:rsidP="004A767F">
      <w:pPr>
        <w:spacing w:line="360" w:lineRule="auto"/>
        <w:ind w:left="284"/>
        <w:jc w:val="both"/>
        <w:rPr>
          <w:rFonts w:ascii="GHEA Grapalat" w:hAnsi="GHEA Grapalat" w:cs="Sylfaen"/>
        </w:rPr>
      </w:pPr>
    </w:p>
    <w:p w:rsidR="004A767F" w:rsidRPr="00F271D6" w:rsidRDefault="004A767F" w:rsidP="004A767F">
      <w:pPr>
        <w:spacing w:line="360" w:lineRule="auto"/>
        <w:ind w:left="284"/>
        <w:jc w:val="both"/>
        <w:rPr>
          <w:rFonts w:ascii="GHEA Grapalat" w:hAnsi="GHEA Grapalat" w:cs="Sylfaen"/>
        </w:rPr>
      </w:pPr>
      <w:r w:rsidRPr="00F271D6">
        <w:rPr>
          <w:rFonts w:ascii="GHEA Grapalat" w:hAnsi="GHEA Grapalat" w:cs="Sylfaen"/>
        </w:rPr>
        <w:t>Կ.Տ.</w:t>
      </w:r>
    </w:p>
    <w:p w:rsidR="004A767F" w:rsidRPr="00F271D6" w:rsidRDefault="004A767F" w:rsidP="004A767F">
      <w:pPr>
        <w:spacing w:before="240" w:after="240"/>
        <w:rPr>
          <w:rFonts w:ascii="GHEA Grapalat" w:hAnsi="GHEA Grapalat" w:cs="Sylfaen"/>
          <w:b/>
        </w:rPr>
        <w:sectPr w:rsidR="004A767F" w:rsidRPr="00F271D6" w:rsidSect="00F250D1">
          <w:headerReference w:type="even" r:id="rId12"/>
          <w:footerReference w:type="even" r:id="rId13"/>
          <w:footerReference w:type="default" r:id="rId14"/>
          <w:pgSz w:w="11906" w:h="16838"/>
          <w:pgMar w:top="426" w:right="566" w:bottom="709" w:left="709" w:header="144" w:footer="144" w:gutter="0"/>
          <w:cols w:space="708"/>
          <w:docGrid w:linePitch="360"/>
        </w:sectPr>
      </w:pPr>
    </w:p>
    <w:p w:rsidR="004A767F" w:rsidRDefault="004A767F" w:rsidP="004A767F">
      <w:pPr>
        <w:spacing w:before="120" w:after="360"/>
        <w:ind w:right="40"/>
        <w:jc w:val="center"/>
        <w:rPr>
          <w:rFonts w:ascii="GHEA Grapalat" w:hAnsi="GHEA Grapalat" w:cs="Sylfaen"/>
          <w:b/>
          <w:bCs/>
          <w:spacing w:val="42"/>
          <w:vertAlign w:val="superscript"/>
          <w:lang w:val="hy-AM"/>
        </w:rPr>
      </w:pPr>
      <w:r w:rsidRPr="00F271D6">
        <w:rPr>
          <w:rFonts w:ascii="GHEA Grapalat" w:hAnsi="GHEA Grapalat" w:cs="Sylfaen"/>
          <w:b/>
          <w:bCs/>
          <w:spacing w:val="42"/>
        </w:rPr>
        <w:lastRenderedPageBreak/>
        <w:t>ՆԱԽԱԳԾԻ ԱՆՈՏԱՑԻԱ</w:t>
      </w:r>
      <w:r w:rsidRPr="00F271D6">
        <w:rPr>
          <w:rFonts w:ascii="GHEA Grapalat" w:hAnsi="GHEA Grapalat" w:cs="Sylfaen"/>
          <w:b/>
          <w:bCs/>
          <w:spacing w:val="42"/>
          <w:vertAlign w:val="superscript"/>
        </w:rPr>
        <w:footnoteReference w:customMarkFollows="1" w:id="2"/>
        <w:sym w:font="Symbol" w:char="002A"/>
      </w:r>
    </w:p>
    <w:p w:rsidR="000D3D62" w:rsidRDefault="000D3D62" w:rsidP="000D3D62">
      <w:pPr>
        <w:spacing w:before="120"/>
        <w:ind w:firstLine="173"/>
        <w:jc w:val="right"/>
        <w:rPr>
          <w:rFonts w:ascii="GHEA Grapalat" w:hAnsi="GHEA Grapalat" w:cs="Sylfaen"/>
          <w:b/>
          <w:bCs/>
          <w:sz w:val="20"/>
          <w:lang w:val="hy-AM"/>
        </w:rPr>
      </w:pPr>
      <w:r w:rsidRPr="00F271D6">
        <w:rPr>
          <w:rFonts w:ascii="GHEA Grapalat" w:hAnsi="GHEA Grapalat" w:cs="Sylfaen"/>
          <w:b/>
          <w:bCs/>
          <w:sz w:val="20"/>
        </w:rPr>
        <w:t>Ձև</w:t>
      </w:r>
      <w:r w:rsidRPr="00F271D6">
        <w:rPr>
          <w:rFonts w:ascii="GHEA Grapalat" w:hAnsi="GHEA Grapalat" w:cs="Sylfaen"/>
          <w:b/>
          <w:bCs/>
          <w:sz w:val="20"/>
          <w:lang w:val="ro-RO"/>
        </w:rPr>
        <w:t xml:space="preserve"> 2</w:t>
      </w:r>
    </w:p>
    <w:p w:rsidR="000D3D62" w:rsidRPr="000D3D62" w:rsidRDefault="000D3D62" w:rsidP="004A767F">
      <w:pPr>
        <w:spacing w:before="120" w:after="360"/>
        <w:ind w:right="40"/>
        <w:jc w:val="center"/>
        <w:rPr>
          <w:rFonts w:ascii="GHEA Grapalat" w:hAnsi="GHEA Grapalat" w:cs="Sylfaen"/>
          <w:b/>
          <w:bCs/>
          <w:spacing w:val="42"/>
          <w:lang w:val="hy-AM"/>
        </w:rPr>
      </w:pPr>
    </w:p>
    <w:p w:rsidR="004A767F" w:rsidRPr="00F271D6" w:rsidRDefault="004A767F" w:rsidP="004A767F">
      <w:pPr>
        <w:spacing w:before="120" w:line="360" w:lineRule="auto"/>
        <w:ind w:left="360" w:right="533"/>
        <w:jc w:val="both"/>
        <w:rPr>
          <w:rFonts w:ascii="GHEA Grapalat" w:hAnsi="GHEA Grapalat" w:cs="Arial Unicode"/>
          <w:color w:val="000000"/>
        </w:rPr>
      </w:pPr>
    </w:p>
    <w:p w:rsidR="004A767F" w:rsidRPr="00357DA7" w:rsidRDefault="004A767F" w:rsidP="004A767F">
      <w:pPr>
        <w:spacing w:before="120" w:after="360"/>
        <w:ind w:left="3540" w:right="40" w:firstLine="708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357DA7" w:rsidRDefault="004A767F" w:rsidP="004A767F">
      <w:pPr>
        <w:spacing w:before="120" w:after="360"/>
        <w:ind w:left="3540" w:right="40" w:firstLine="708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357DA7" w:rsidRDefault="004A767F" w:rsidP="004A767F">
      <w:pPr>
        <w:spacing w:before="120" w:after="360"/>
        <w:ind w:left="3540" w:right="40" w:firstLine="708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357DA7" w:rsidRDefault="004A767F" w:rsidP="004A767F">
      <w:pPr>
        <w:spacing w:before="120" w:after="360"/>
        <w:ind w:left="3540" w:right="40" w:firstLine="708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357DA7" w:rsidRDefault="004A767F" w:rsidP="004A767F">
      <w:pPr>
        <w:spacing w:before="120" w:after="360"/>
        <w:ind w:left="3540" w:right="40" w:firstLine="708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357DA7" w:rsidRDefault="004A767F" w:rsidP="004A767F">
      <w:pPr>
        <w:spacing w:before="120" w:after="360"/>
        <w:ind w:left="3540" w:right="40" w:firstLine="708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357DA7" w:rsidRDefault="004A767F" w:rsidP="004A767F">
      <w:pPr>
        <w:spacing w:before="120" w:after="360"/>
        <w:ind w:left="3540" w:right="40" w:firstLine="708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357DA7" w:rsidRDefault="004A767F" w:rsidP="004A767F">
      <w:pPr>
        <w:spacing w:before="120" w:after="360"/>
        <w:ind w:left="3540" w:right="40" w:firstLine="708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357DA7" w:rsidRDefault="004A767F" w:rsidP="004A767F">
      <w:pPr>
        <w:spacing w:before="120" w:after="360"/>
        <w:ind w:left="3540" w:right="40" w:firstLine="708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357DA7" w:rsidRDefault="004A767F" w:rsidP="004A767F">
      <w:pPr>
        <w:spacing w:before="120" w:after="360"/>
        <w:ind w:left="3540" w:right="40" w:firstLine="708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357DA7" w:rsidRDefault="004A767F" w:rsidP="004A767F">
      <w:pPr>
        <w:spacing w:before="120" w:after="360"/>
        <w:ind w:left="3540" w:right="40" w:firstLine="708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357DA7" w:rsidRDefault="004A767F" w:rsidP="004A767F">
      <w:pPr>
        <w:spacing w:before="120" w:after="360"/>
        <w:ind w:left="3540" w:right="40" w:firstLine="708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357DA7" w:rsidRDefault="004A767F" w:rsidP="004A767F">
      <w:pPr>
        <w:spacing w:before="120" w:after="360"/>
        <w:ind w:left="3540" w:right="40" w:firstLine="708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357DA7" w:rsidRDefault="004A767F" w:rsidP="004A767F">
      <w:pPr>
        <w:spacing w:before="120" w:after="360"/>
        <w:ind w:left="3540" w:right="40" w:firstLine="708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357DA7" w:rsidRDefault="004A767F" w:rsidP="004A767F">
      <w:pPr>
        <w:spacing w:before="120" w:after="360"/>
        <w:ind w:left="3540" w:right="40" w:firstLine="708"/>
        <w:jc w:val="center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357DA7" w:rsidRDefault="004A767F" w:rsidP="004A767F">
      <w:pPr>
        <w:spacing w:before="120" w:after="360"/>
        <w:ind w:left="3540" w:right="40" w:firstLine="708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EC0F4A" w:rsidRDefault="00EC0F4A" w:rsidP="00EC0F4A">
      <w:pPr>
        <w:spacing w:before="120" w:after="360"/>
        <w:ind w:right="40"/>
        <w:rPr>
          <w:rFonts w:ascii="GHEA Grapalat" w:hAnsi="GHEA Grapalat" w:cs="Sylfaen"/>
          <w:b/>
          <w:bCs/>
          <w:spacing w:val="42"/>
          <w:sz w:val="28"/>
          <w:szCs w:val="28"/>
          <w:lang w:val="hy-AM"/>
        </w:rPr>
      </w:pPr>
    </w:p>
    <w:p w:rsidR="004A767F" w:rsidRPr="00357DA7" w:rsidRDefault="004A767F" w:rsidP="00EC0F4A">
      <w:pPr>
        <w:spacing w:before="120" w:after="360"/>
        <w:ind w:right="40"/>
        <w:jc w:val="center"/>
        <w:rPr>
          <w:rFonts w:ascii="GHEA Grapalat" w:hAnsi="GHEA Grapalat" w:cs="Sylfaen"/>
          <w:b/>
          <w:bCs/>
          <w:spacing w:val="42"/>
          <w:vertAlign w:val="superscript"/>
        </w:rPr>
      </w:pPr>
      <w:r w:rsidRPr="00F271D6">
        <w:rPr>
          <w:rFonts w:ascii="GHEA Grapalat" w:hAnsi="GHEA Grapalat" w:cs="Sylfaen"/>
          <w:b/>
          <w:bCs/>
          <w:spacing w:val="42"/>
        </w:rPr>
        <w:t>ՆԱԽԱԳԻԾ</w:t>
      </w:r>
      <w:r w:rsidRPr="00F271D6">
        <w:rPr>
          <w:rFonts w:ascii="GHEA Grapalat" w:hAnsi="GHEA Grapalat" w:cs="Sylfaen"/>
          <w:b/>
          <w:bCs/>
          <w:spacing w:val="42"/>
          <w:vertAlign w:val="superscript"/>
        </w:rPr>
        <w:footnoteReference w:customMarkFollows="1" w:id="3"/>
        <w:sym w:font="Symbol" w:char="002A"/>
      </w:r>
    </w:p>
    <w:p w:rsidR="000D3D62" w:rsidRPr="000D3D62" w:rsidRDefault="000D3D62" w:rsidP="000D3D62">
      <w:pPr>
        <w:spacing w:before="120"/>
        <w:ind w:firstLine="173"/>
        <w:jc w:val="right"/>
        <w:rPr>
          <w:rFonts w:ascii="GHEA Grapalat" w:hAnsi="GHEA Grapalat" w:cs="Sylfaen"/>
          <w:b/>
          <w:bCs/>
          <w:sz w:val="20"/>
          <w:lang w:val="hy-AM"/>
        </w:rPr>
      </w:pPr>
      <w:r w:rsidRPr="00F271D6">
        <w:rPr>
          <w:rFonts w:ascii="GHEA Grapalat" w:hAnsi="GHEA Grapalat" w:cs="Sylfaen"/>
          <w:b/>
          <w:bCs/>
          <w:sz w:val="20"/>
        </w:rPr>
        <w:t>Ձև</w:t>
      </w:r>
      <w:r w:rsidRPr="00F271D6">
        <w:rPr>
          <w:rFonts w:ascii="GHEA Grapalat" w:hAnsi="GHEA Grapalat" w:cs="Sylfaen"/>
          <w:b/>
          <w:bCs/>
          <w:sz w:val="20"/>
          <w:lang w:val="ro-RO"/>
        </w:rPr>
        <w:t xml:space="preserve"> 2</w:t>
      </w:r>
      <w:r w:rsidR="003A6F6C" w:rsidRPr="00527844">
        <w:rPr>
          <w:rFonts w:ascii="GHEA Grapalat" w:hAnsi="GHEA Grapalat" w:cs="Sylfaen"/>
          <w:b/>
          <w:bCs/>
          <w:sz w:val="20"/>
          <w:lang w:val="hy-AM"/>
        </w:rPr>
        <w:t>.</w:t>
      </w:r>
      <w:r>
        <w:rPr>
          <w:rFonts w:ascii="GHEA Grapalat" w:hAnsi="GHEA Grapalat" w:cs="Sylfaen"/>
          <w:b/>
          <w:bCs/>
          <w:sz w:val="20"/>
          <w:lang w:val="hy-AM"/>
        </w:rPr>
        <w:t>1</w:t>
      </w:r>
    </w:p>
    <w:p w:rsidR="004A767F" w:rsidRPr="00357DA7" w:rsidRDefault="004A767F" w:rsidP="004A767F">
      <w:pPr>
        <w:spacing w:before="120" w:after="360"/>
        <w:ind w:right="40"/>
        <w:rPr>
          <w:rFonts w:ascii="GHEA Grapalat" w:hAnsi="GHEA Grapalat" w:cs="Sylfaen"/>
          <w:b/>
          <w:bCs/>
          <w:spacing w:val="42"/>
          <w:vertAlign w:val="superscript"/>
        </w:rPr>
      </w:pPr>
    </w:p>
    <w:p w:rsidR="004A767F" w:rsidRPr="00357DA7" w:rsidRDefault="004A767F" w:rsidP="004A767F">
      <w:pPr>
        <w:spacing w:before="120" w:after="360"/>
        <w:ind w:right="40"/>
        <w:rPr>
          <w:rFonts w:ascii="GHEA Grapalat" w:hAnsi="GHEA Grapalat" w:cs="Sylfaen"/>
          <w:b/>
          <w:bCs/>
          <w:spacing w:val="42"/>
          <w:vertAlign w:val="superscript"/>
        </w:rPr>
      </w:pPr>
    </w:p>
    <w:p w:rsidR="004A767F" w:rsidRPr="00357DA7" w:rsidRDefault="004A767F" w:rsidP="004A767F">
      <w:pPr>
        <w:spacing w:before="120" w:after="360"/>
        <w:ind w:right="40"/>
        <w:rPr>
          <w:rFonts w:ascii="GHEA Grapalat" w:hAnsi="GHEA Grapalat" w:cs="Sylfaen"/>
          <w:b/>
          <w:bCs/>
          <w:spacing w:val="42"/>
          <w:vertAlign w:val="superscript"/>
        </w:rPr>
      </w:pPr>
    </w:p>
    <w:p w:rsidR="004A767F" w:rsidRPr="00357DA7" w:rsidRDefault="004A767F" w:rsidP="004A767F">
      <w:pPr>
        <w:spacing w:before="120" w:after="360"/>
        <w:ind w:right="40"/>
        <w:rPr>
          <w:rFonts w:ascii="GHEA Grapalat" w:hAnsi="GHEA Grapalat" w:cs="Sylfaen"/>
          <w:b/>
          <w:bCs/>
          <w:spacing w:val="42"/>
          <w:vertAlign w:val="superscript"/>
        </w:rPr>
      </w:pPr>
    </w:p>
    <w:p w:rsidR="004A767F" w:rsidRPr="00357DA7" w:rsidRDefault="004A767F" w:rsidP="004A767F">
      <w:pPr>
        <w:spacing w:before="120" w:after="360"/>
        <w:ind w:right="40"/>
        <w:rPr>
          <w:rFonts w:ascii="GHEA Grapalat" w:hAnsi="GHEA Grapalat" w:cs="Sylfaen"/>
          <w:b/>
          <w:bCs/>
          <w:spacing w:val="42"/>
          <w:vertAlign w:val="superscript"/>
        </w:rPr>
      </w:pPr>
    </w:p>
    <w:p w:rsidR="004A767F" w:rsidRPr="00357DA7" w:rsidRDefault="004A767F" w:rsidP="004A767F">
      <w:pPr>
        <w:spacing w:before="120" w:after="360"/>
        <w:ind w:right="40"/>
        <w:rPr>
          <w:rFonts w:ascii="GHEA Grapalat" w:hAnsi="GHEA Grapalat" w:cs="Sylfaen"/>
          <w:b/>
          <w:bCs/>
          <w:spacing w:val="42"/>
          <w:vertAlign w:val="superscript"/>
        </w:rPr>
      </w:pPr>
    </w:p>
    <w:p w:rsidR="004A767F" w:rsidRPr="00357DA7" w:rsidRDefault="004A767F" w:rsidP="004A767F">
      <w:pPr>
        <w:spacing w:before="120" w:after="360"/>
        <w:ind w:right="40"/>
        <w:rPr>
          <w:rFonts w:ascii="GHEA Grapalat" w:hAnsi="GHEA Grapalat" w:cs="Sylfaen"/>
          <w:b/>
          <w:bCs/>
          <w:spacing w:val="42"/>
          <w:vertAlign w:val="superscript"/>
        </w:rPr>
      </w:pPr>
    </w:p>
    <w:p w:rsidR="004A767F" w:rsidRPr="00357DA7" w:rsidRDefault="004A767F" w:rsidP="004A767F">
      <w:pPr>
        <w:spacing w:before="120" w:after="360"/>
        <w:ind w:right="40"/>
        <w:rPr>
          <w:rFonts w:ascii="GHEA Grapalat" w:hAnsi="GHEA Grapalat" w:cs="Sylfaen"/>
          <w:b/>
          <w:bCs/>
          <w:spacing w:val="42"/>
          <w:vertAlign w:val="superscript"/>
        </w:rPr>
      </w:pPr>
    </w:p>
    <w:p w:rsidR="004A767F" w:rsidRPr="00357DA7" w:rsidRDefault="004A767F" w:rsidP="004A767F">
      <w:pPr>
        <w:spacing w:before="120" w:after="360"/>
        <w:ind w:right="40"/>
        <w:rPr>
          <w:rFonts w:ascii="GHEA Grapalat" w:hAnsi="GHEA Grapalat" w:cs="Sylfaen"/>
          <w:b/>
          <w:bCs/>
          <w:spacing w:val="42"/>
          <w:vertAlign w:val="superscript"/>
        </w:rPr>
      </w:pPr>
    </w:p>
    <w:p w:rsidR="004A767F" w:rsidRPr="00357DA7" w:rsidRDefault="004A767F" w:rsidP="004A767F">
      <w:pPr>
        <w:spacing w:before="120" w:after="360"/>
        <w:ind w:right="40"/>
        <w:rPr>
          <w:rFonts w:ascii="GHEA Grapalat" w:hAnsi="GHEA Grapalat" w:cs="Sylfaen"/>
          <w:b/>
          <w:bCs/>
          <w:spacing w:val="42"/>
          <w:vertAlign w:val="superscript"/>
        </w:rPr>
      </w:pPr>
    </w:p>
    <w:p w:rsidR="004A767F" w:rsidRPr="00357DA7" w:rsidRDefault="004A767F" w:rsidP="004A767F">
      <w:pPr>
        <w:spacing w:before="120" w:after="360"/>
        <w:ind w:right="40"/>
        <w:rPr>
          <w:rFonts w:ascii="GHEA Grapalat" w:hAnsi="GHEA Grapalat" w:cs="Sylfaen"/>
          <w:b/>
          <w:bCs/>
          <w:spacing w:val="42"/>
          <w:vertAlign w:val="superscript"/>
        </w:rPr>
      </w:pPr>
    </w:p>
    <w:p w:rsidR="004A767F" w:rsidRPr="00357DA7" w:rsidRDefault="004A767F" w:rsidP="004A767F">
      <w:pPr>
        <w:spacing w:before="120" w:after="360"/>
        <w:ind w:right="40"/>
        <w:rPr>
          <w:rFonts w:ascii="GHEA Grapalat" w:hAnsi="GHEA Grapalat" w:cs="Sylfaen"/>
          <w:b/>
          <w:bCs/>
          <w:spacing w:val="42"/>
          <w:vertAlign w:val="superscript"/>
        </w:rPr>
      </w:pPr>
    </w:p>
    <w:p w:rsidR="004A767F" w:rsidRPr="00357DA7" w:rsidRDefault="004A767F" w:rsidP="004A767F">
      <w:pPr>
        <w:spacing w:before="120" w:after="360"/>
        <w:ind w:right="40"/>
        <w:rPr>
          <w:rFonts w:ascii="GHEA Grapalat" w:hAnsi="GHEA Grapalat" w:cs="Sylfaen"/>
          <w:b/>
          <w:bCs/>
          <w:spacing w:val="42"/>
          <w:vertAlign w:val="superscript"/>
        </w:rPr>
      </w:pPr>
    </w:p>
    <w:p w:rsidR="004A767F" w:rsidRPr="00357DA7" w:rsidRDefault="004A767F" w:rsidP="004A767F">
      <w:pPr>
        <w:spacing w:before="120" w:after="360"/>
        <w:ind w:left="3540" w:right="40" w:firstLine="708"/>
        <w:rPr>
          <w:rFonts w:ascii="GHEA Grapalat" w:hAnsi="GHEA Grapalat" w:cs="Sylfaen"/>
          <w:b/>
          <w:bCs/>
          <w:spacing w:val="42"/>
          <w:sz w:val="28"/>
          <w:szCs w:val="28"/>
        </w:rPr>
      </w:pPr>
    </w:p>
    <w:p w:rsidR="004A767F" w:rsidRPr="00821FE0" w:rsidRDefault="004A767F" w:rsidP="00895373">
      <w:pPr>
        <w:spacing w:before="120"/>
        <w:rPr>
          <w:rFonts w:ascii="GHEA Grapalat" w:hAnsi="GHEA Grapalat" w:cs="Sylfaen"/>
          <w:bCs/>
          <w:lang w:val="hy-AM"/>
        </w:rPr>
      </w:pPr>
    </w:p>
    <w:p w:rsidR="00895373" w:rsidRPr="00821FE0" w:rsidRDefault="00895373" w:rsidP="00895373">
      <w:pPr>
        <w:spacing w:before="120"/>
        <w:rPr>
          <w:rFonts w:ascii="GHEA Grapalat" w:hAnsi="GHEA Grapalat" w:cs="Sylfaen"/>
          <w:b/>
          <w:bCs/>
          <w:sz w:val="20"/>
          <w:lang w:val="hy-AM"/>
        </w:rPr>
      </w:pPr>
    </w:p>
    <w:p w:rsidR="004A767F" w:rsidRPr="00821FE0" w:rsidRDefault="004A767F" w:rsidP="004A767F">
      <w:pPr>
        <w:spacing w:before="120"/>
        <w:ind w:firstLine="173"/>
        <w:jc w:val="right"/>
        <w:rPr>
          <w:rFonts w:ascii="GHEA Grapalat" w:hAnsi="GHEA Grapalat" w:cs="Sylfaen"/>
          <w:b/>
          <w:bCs/>
          <w:sz w:val="20"/>
          <w:lang w:val="hy-AM"/>
        </w:rPr>
      </w:pPr>
      <w:r w:rsidRPr="00F271D6">
        <w:rPr>
          <w:rFonts w:ascii="GHEA Grapalat" w:hAnsi="GHEA Grapalat" w:cs="Sylfaen"/>
          <w:b/>
          <w:bCs/>
          <w:sz w:val="20"/>
        </w:rPr>
        <w:lastRenderedPageBreak/>
        <w:t>Ձև</w:t>
      </w:r>
      <w:r w:rsidRPr="00F271D6">
        <w:rPr>
          <w:rFonts w:ascii="GHEA Grapalat" w:hAnsi="GHEA Grapalat" w:cs="Sylfaen"/>
          <w:b/>
          <w:bCs/>
          <w:sz w:val="20"/>
          <w:lang w:val="ro-RO"/>
        </w:rPr>
        <w:t xml:space="preserve"> </w:t>
      </w:r>
      <w:r w:rsidR="00895373" w:rsidRPr="00821FE0">
        <w:rPr>
          <w:rFonts w:ascii="GHEA Grapalat" w:hAnsi="GHEA Grapalat" w:cs="Sylfaen"/>
          <w:b/>
          <w:bCs/>
          <w:sz w:val="20"/>
          <w:lang w:val="hy-AM"/>
        </w:rPr>
        <w:t>3</w:t>
      </w:r>
    </w:p>
    <w:p w:rsidR="00EC0F4A" w:rsidRDefault="00EC0F4A" w:rsidP="004A767F">
      <w:pPr>
        <w:spacing w:before="120"/>
        <w:ind w:firstLine="173"/>
        <w:jc w:val="right"/>
        <w:rPr>
          <w:rFonts w:ascii="GHEA Grapalat" w:hAnsi="GHEA Grapalat" w:cs="Sylfaen"/>
          <w:b/>
          <w:bCs/>
          <w:sz w:val="20"/>
          <w:lang w:val="hy-AM"/>
        </w:rPr>
      </w:pPr>
    </w:p>
    <w:p w:rsidR="00EC0F4A" w:rsidRPr="00EC0F4A" w:rsidRDefault="00EC0F4A" w:rsidP="00EC0F4A">
      <w:pPr>
        <w:spacing w:before="120"/>
        <w:ind w:firstLine="173"/>
        <w:jc w:val="center"/>
        <w:rPr>
          <w:rFonts w:ascii="GHEA Grapalat" w:hAnsi="GHEA Grapalat" w:cs="Sylfaen"/>
          <w:b/>
          <w:bCs/>
          <w:sz w:val="28"/>
          <w:szCs w:val="28"/>
          <w:lang w:val="hy-AM"/>
        </w:rPr>
      </w:pPr>
      <w:r w:rsidRPr="00EC0F4A">
        <w:rPr>
          <w:rFonts w:ascii="GHEA Grapalat" w:hAnsi="GHEA Grapalat" w:cs="Sylfaen"/>
          <w:b/>
          <w:bCs/>
          <w:sz w:val="28"/>
          <w:szCs w:val="28"/>
          <w:lang w:val="hy-AM"/>
        </w:rPr>
        <w:t>ՀԱՅՏԱՏՈՒԻ ՄԱՍԻՆ ՏՎՅԱԼՆԵՐ</w:t>
      </w:r>
    </w:p>
    <w:p w:rsidR="00EC0F4A" w:rsidRPr="00EC0F4A" w:rsidRDefault="00EC0F4A" w:rsidP="004A767F">
      <w:pPr>
        <w:spacing w:before="120"/>
        <w:ind w:firstLine="173"/>
        <w:jc w:val="right"/>
        <w:rPr>
          <w:rFonts w:ascii="GHEA Grapalat" w:hAnsi="GHEA Grapalat" w:cs="Sylfaen"/>
          <w:b/>
          <w:bCs/>
          <w:sz w:val="20"/>
          <w:lang w:val="hy-AM"/>
        </w:rPr>
      </w:pPr>
    </w:p>
    <w:p w:rsidR="004A767F" w:rsidRPr="00F271D6" w:rsidRDefault="004A767F" w:rsidP="004A767F">
      <w:pPr>
        <w:widowControl/>
        <w:numPr>
          <w:ilvl w:val="0"/>
          <w:numId w:val="13"/>
        </w:numPr>
        <w:tabs>
          <w:tab w:val="clear" w:pos="720"/>
          <w:tab w:val="num" w:pos="360"/>
        </w:tabs>
        <w:suppressAutoHyphens w:val="0"/>
        <w:ind w:left="360"/>
        <w:jc w:val="both"/>
        <w:rPr>
          <w:rFonts w:ascii="GHEA Grapalat" w:hAnsi="GHEA Grapalat"/>
        </w:rPr>
      </w:pPr>
      <w:r w:rsidRPr="00F271D6">
        <w:rPr>
          <w:rFonts w:ascii="GHEA Grapalat" w:hAnsi="GHEA Grapalat"/>
        </w:rPr>
        <w:t>Ազգանուն, անուն, հայրանուն ____________________________________________</w:t>
      </w:r>
    </w:p>
    <w:p w:rsidR="004A767F" w:rsidRPr="00F271D6" w:rsidRDefault="004A767F" w:rsidP="004A767F">
      <w:pPr>
        <w:ind w:left="4596"/>
        <w:jc w:val="both"/>
        <w:rPr>
          <w:rFonts w:ascii="GHEA Grapalat" w:hAnsi="GHEA Grapalat"/>
        </w:rPr>
      </w:pPr>
      <w:r w:rsidRPr="00F271D6">
        <w:rPr>
          <w:rFonts w:ascii="GHEA Grapalat" w:hAnsi="GHEA Grapalat"/>
          <w:sz w:val="18"/>
          <w:szCs w:val="18"/>
        </w:rPr>
        <w:t xml:space="preserve">(հայերեն, անգլերեն </w:t>
      </w:r>
      <w:r w:rsidRPr="00F271D6">
        <w:rPr>
          <w:rFonts w:ascii="GHEA Grapalat" w:hAnsi="GHEA Grapalat" w:cs="Arial Unicode"/>
          <w:color w:val="000000"/>
          <w:sz w:val="18"/>
          <w:szCs w:val="18"/>
        </w:rPr>
        <w:t>և ռուսերեն)</w:t>
      </w:r>
    </w:p>
    <w:p w:rsidR="004A767F" w:rsidRPr="00EC0F4A" w:rsidRDefault="004A767F" w:rsidP="004A767F">
      <w:pPr>
        <w:widowControl/>
        <w:numPr>
          <w:ilvl w:val="0"/>
          <w:numId w:val="13"/>
        </w:numPr>
        <w:tabs>
          <w:tab w:val="clear" w:pos="720"/>
          <w:tab w:val="num" w:pos="360"/>
        </w:tabs>
        <w:suppressAutoHyphens w:val="0"/>
        <w:spacing w:line="360" w:lineRule="auto"/>
        <w:ind w:left="360"/>
        <w:jc w:val="both"/>
        <w:rPr>
          <w:rFonts w:ascii="GHEA Grapalat" w:hAnsi="GHEA Grapalat"/>
        </w:rPr>
      </w:pPr>
      <w:r w:rsidRPr="00F271D6">
        <w:rPr>
          <w:rFonts w:ascii="GHEA Grapalat" w:hAnsi="GHEA Grapalat"/>
        </w:rPr>
        <w:t>Ծննդյան տարեթիվն ու ծննդավայրը _______________________________________</w:t>
      </w:r>
    </w:p>
    <w:p w:rsidR="00EC0F4A" w:rsidRPr="00EC0F4A" w:rsidRDefault="00EC0F4A" w:rsidP="004A767F">
      <w:pPr>
        <w:widowControl/>
        <w:numPr>
          <w:ilvl w:val="0"/>
          <w:numId w:val="13"/>
        </w:numPr>
        <w:tabs>
          <w:tab w:val="clear" w:pos="720"/>
          <w:tab w:val="num" w:pos="360"/>
        </w:tabs>
        <w:suppressAutoHyphens w:val="0"/>
        <w:spacing w:line="360" w:lineRule="auto"/>
        <w:ind w:left="360"/>
        <w:jc w:val="both"/>
        <w:rPr>
          <w:rFonts w:ascii="GHEA Grapalat" w:hAnsi="GHEA Grapalat"/>
        </w:rPr>
      </w:pPr>
      <w:r>
        <w:rPr>
          <w:rFonts w:ascii="GHEA Grapalat" w:hAnsi="GHEA Grapalat"/>
          <w:lang w:val="hy-AM"/>
        </w:rPr>
        <w:t xml:space="preserve">Բարձրագույն </w:t>
      </w:r>
      <w:r w:rsidR="009C223D">
        <w:rPr>
          <w:rFonts w:ascii="GHEA Grapalat" w:hAnsi="GHEA Grapalat"/>
          <w:lang w:val="hy-AM"/>
        </w:rPr>
        <w:t>կրթություն</w:t>
      </w:r>
      <w:r w:rsidRPr="00F271D6">
        <w:rPr>
          <w:rFonts w:ascii="GHEA Grapalat" w:hAnsi="GHEA Grapalat"/>
        </w:rPr>
        <w:t>_______________________________________</w:t>
      </w:r>
      <w:r w:rsidRPr="00F271D6">
        <w:rPr>
          <w:rFonts w:ascii="GHEA Grapalat" w:hAnsi="GHEA Grapalat" w:cs="Arial Unicode"/>
          <w:color w:val="000000"/>
        </w:rPr>
        <w:t>_________</w:t>
      </w:r>
      <w:r>
        <w:rPr>
          <w:rFonts w:ascii="GHEA Grapalat" w:hAnsi="GHEA Grapalat" w:cs="Arial Unicode"/>
          <w:color w:val="000000"/>
          <w:lang w:val="hy-AM"/>
        </w:rPr>
        <w:t xml:space="preserve"> </w:t>
      </w:r>
    </w:p>
    <w:p w:rsidR="00EC0F4A" w:rsidRPr="00F271D6" w:rsidRDefault="00EC0F4A" w:rsidP="004A767F">
      <w:pPr>
        <w:widowControl/>
        <w:numPr>
          <w:ilvl w:val="0"/>
          <w:numId w:val="13"/>
        </w:numPr>
        <w:tabs>
          <w:tab w:val="clear" w:pos="720"/>
          <w:tab w:val="num" w:pos="360"/>
        </w:tabs>
        <w:suppressAutoHyphens w:val="0"/>
        <w:spacing w:line="360" w:lineRule="auto"/>
        <w:ind w:left="360"/>
        <w:jc w:val="both"/>
        <w:rPr>
          <w:rFonts w:ascii="GHEA Grapalat" w:hAnsi="GHEA Grapalat"/>
        </w:rPr>
      </w:pPr>
      <w:r>
        <w:rPr>
          <w:rFonts w:ascii="GHEA Grapalat" w:hAnsi="GHEA Grapalat"/>
          <w:lang w:val="hy-AM"/>
        </w:rPr>
        <w:t>Որակավորում</w:t>
      </w:r>
      <w:r w:rsidRPr="00F271D6">
        <w:rPr>
          <w:rFonts w:ascii="GHEA Grapalat" w:hAnsi="GHEA Grapalat" w:cs="Arial Unicode"/>
          <w:color w:val="000000"/>
        </w:rPr>
        <w:t>___________________________________________________________</w:t>
      </w:r>
    </w:p>
    <w:p w:rsidR="004A767F" w:rsidRPr="00F271D6" w:rsidRDefault="004A767F" w:rsidP="004A767F">
      <w:pPr>
        <w:widowControl/>
        <w:numPr>
          <w:ilvl w:val="0"/>
          <w:numId w:val="13"/>
        </w:numPr>
        <w:tabs>
          <w:tab w:val="clear" w:pos="720"/>
          <w:tab w:val="num" w:pos="360"/>
        </w:tabs>
        <w:suppressAutoHyphens w:val="0"/>
        <w:spacing w:line="360" w:lineRule="auto"/>
        <w:ind w:left="360"/>
        <w:jc w:val="both"/>
        <w:rPr>
          <w:rFonts w:ascii="GHEA Grapalat" w:hAnsi="GHEA Grapalat"/>
        </w:rPr>
      </w:pPr>
      <w:r w:rsidRPr="00F271D6">
        <w:rPr>
          <w:rFonts w:ascii="GHEA Grapalat" w:hAnsi="GHEA Grapalat"/>
        </w:rPr>
        <w:t xml:space="preserve">Գիտական </w:t>
      </w:r>
      <w:r w:rsidR="009C223D">
        <w:rPr>
          <w:rFonts w:ascii="GHEA Grapalat" w:hAnsi="GHEA Grapalat"/>
        </w:rPr>
        <w:t>աստիճան</w:t>
      </w:r>
      <w:r w:rsidRPr="00F271D6">
        <w:rPr>
          <w:rFonts w:ascii="GHEA Grapalat" w:hAnsi="GHEA Grapalat"/>
        </w:rPr>
        <w:t xml:space="preserve"> ___________________________________________________</w:t>
      </w:r>
    </w:p>
    <w:p w:rsidR="004A767F" w:rsidRPr="00F271D6" w:rsidRDefault="004A767F" w:rsidP="004A767F">
      <w:pPr>
        <w:widowControl/>
        <w:numPr>
          <w:ilvl w:val="0"/>
          <w:numId w:val="13"/>
        </w:numPr>
        <w:tabs>
          <w:tab w:val="clear" w:pos="720"/>
          <w:tab w:val="num" w:pos="360"/>
        </w:tabs>
        <w:suppressAutoHyphens w:val="0"/>
        <w:spacing w:line="360" w:lineRule="auto"/>
        <w:ind w:left="360"/>
        <w:rPr>
          <w:rFonts w:ascii="GHEA Grapalat" w:hAnsi="GHEA Grapalat"/>
        </w:rPr>
      </w:pPr>
      <w:r w:rsidRPr="00F271D6">
        <w:rPr>
          <w:rFonts w:ascii="GHEA Grapalat" w:hAnsi="GHEA Grapalat"/>
        </w:rPr>
        <w:t xml:space="preserve">Վերջին թեզի </w:t>
      </w:r>
      <w:r w:rsidR="009C223D">
        <w:rPr>
          <w:rFonts w:ascii="GHEA Grapalat" w:hAnsi="GHEA Grapalat"/>
        </w:rPr>
        <w:t>ծածկագիր</w:t>
      </w:r>
      <w:r w:rsidRPr="00F271D6">
        <w:rPr>
          <w:rFonts w:ascii="GHEA Grapalat" w:hAnsi="GHEA Grapalat"/>
        </w:rPr>
        <w:t xml:space="preserve">, պաշտպանության </w:t>
      </w:r>
      <w:r w:rsidR="009C223D">
        <w:rPr>
          <w:rFonts w:ascii="GHEA Grapalat" w:hAnsi="GHEA Grapalat"/>
        </w:rPr>
        <w:t>տարեթիվ</w:t>
      </w:r>
      <w:r w:rsidRPr="00F271D6">
        <w:rPr>
          <w:rFonts w:ascii="GHEA Grapalat" w:hAnsi="GHEA Grapalat"/>
        </w:rPr>
        <w:t xml:space="preserve"> </w:t>
      </w:r>
      <w:r w:rsidRPr="00F271D6">
        <w:rPr>
          <w:rFonts w:ascii="GHEA Grapalat" w:hAnsi="GHEA Grapalat" w:cs="Arial Unicode"/>
          <w:color w:val="000000"/>
        </w:rPr>
        <w:t xml:space="preserve">և </w:t>
      </w:r>
      <w:r w:rsidR="009C223D">
        <w:rPr>
          <w:rFonts w:ascii="GHEA Grapalat" w:hAnsi="GHEA Grapalat" w:cs="Arial Unicode"/>
          <w:color w:val="000000"/>
        </w:rPr>
        <w:t>վայր</w:t>
      </w:r>
      <w:r w:rsidRPr="00F271D6">
        <w:rPr>
          <w:rFonts w:ascii="GHEA Grapalat" w:hAnsi="GHEA Grapalat" w:cs="Arial Unicode"/>
          <w:color w:val="000000"/>
        </w:rPr>
        <w:t xml:space="preserve"> ________________________________________________________________________</w:t>
      </w:r>
    </w:p>
    <w:p w:rsidR="004A767F" w:rsidRPr="00F271D6" w:rsidRDefault="004A767F" w:rsidP="004A767F">
      <w:pPr>
        <w:widowControl/>
        <w:numPr>
          <w:ilvl w:val="0"/>
          <w:numId w:val="13"/>
        </w:numPr>
        <w:tabs>
          <w:tab w:val="clear" w:pos="720"/>
          <w:tab w:val="num" w:pos="360"/>
        </w:tabs>
        <w:suppressAutoHyphens w:val="0"/>
        <w:spacing w:line="360" w:lineRule="auto"/>
        <w:ind w:left="360"/>
        <w:jc w:val="both"/>
        <w:rPr>
          <w:rFonts w:ascii="GHEA Grapalat" w:hAnsi="GHEA Grapalat"/>
        </w:rPr>
      </w:pPr>
      <w:r w:rsidRPr="00F271D6">
        <w:rPr>
          <w:rFonts w:ascii="GHEA Grapalat" w:hAnsi="GHEA Grapalat"/>
        </w:rPr>
        <w:t>Հրատարակված</w:t>
      </w:r>
    </w:p>
    <w:p w:rsidR="004A767F" w:rsidRPr="00F271D6" w:rsidRDefault="004A767F" w:rsidP="004A767F">
      <w:pPr>
        <w:widowControl/>
        <w:numPr>
          <w:ilvl w:val="0"/>
          <w:numId w:val="12"/>
        </w:numPr>
        <w:tabs>
          <w:tab w:val="clear" w:pos="1140"/>
          <w:tab w:val="num" w:pos="360"/>
        </w:tabs>
        <w:suppressAutoHyphens w:val="0"/>
        <w:spacing w:line="360" w:lineRule="auto"/>
        <w:ind w:left="780" w:hanging="600"/>
        <w:jc w:val="both"/>
        <w:rPr>
          <w:rFonts w:ascii="GHEA Grapalat" w:hAnsi="GHEA Grapalat"/>
        </w:rPr>
      </w:pPr>
      <w:r w:rsidRPr="00F271D6">
        <w:rPr>
          <w:rFonts w:ascii="GHEA Grapalat" w:hAnsi="GHEA Grapalat"/>
        </w:rPr>
        <w:t>գիտական հոդվածներ (թիվը) _____________________________________________</w:t>
      </w:r>
    </w:p>
    <w:p w:rsidR="004A767F" w:rsidRPr="00F271D6" w:rsidRDefault="004A767F" w:rsidP="004A767F">
      <w:pPr>
        <w:widowControl/>
        <w:numPr>
          <w:ilvl w:val="0"/>
          <w:numId w:val="12"/>
        </w:numPr>
        <w:tabs>
          <w:tab w:val="clear" w:pos="1140"/>
          <w:tab w:val="num" w:pos="360"/>
        </w:tabs>
        <w:suppressAutoHyphens w:val="0"/>
        <w:spacing w:line="360" w:lineRule="auto"/>
        <w:ind w:left="780" w:hanging="600"/>
        <w:jc w:val="both"/>
        <w:rPr>
          <w:rFonts w:ascii="GHEA Grapalat" w:hAnsi="GHEA Grapalat"/>
        </w:rPr>
      </w:pPr>
      <w:r w:rsidRPr="00F271D6">
        <w:rPr>
          <w:rFonts w:ascii="GHEA Grapalat" w:hAnsi="GHEA Grapalat"/>
        </w:rPr>
        <w:t>մենագրություններ (թիվը) ________________________________________________</w:t>
      </w:r>
    </w:p>
    <w:p w:rsidR="004A767F" w:rsidRPr="00F271D6" w:rsidRDefault="004A767F" w:rsidP="004A767F">
      <w:pPr>
        <w:widowControl/>
        <w:numPr>
          <w:ilvl w:val="0"/>
          <w:numId w:val="13"/>
        </w:numPr>
        <w:tabs>
          <w:tab w:val="clear" w:pos="720"/>
          <w:tab w:val="num" w:pos="360"/>
        </w:tabs>
        <w:suppressAutoHyphens w:val="0"/>
        <w:spacing w:line="360" w:lineRule="auto"/>
        <w:ind w:left="360"/>
        <w:jc w:val="both"/>
        <w:rPr>
          <w:rFonts w:ascii="GHEA Grapalat" w:hAnsi="GHEA Grapalat"/>
        </w:rPr>
      </w:pPr>
      <w:r w:rsidRPr="00F271D6">
        <w:rPr>
          <w:rFonts w:ascii="GHEA Grapalat" w:hAnsi="GHEA Grapalat"/>
        </w:rPr>
        <w:t>Արտոնագրեր (թիվը) _____________________________________________________</w:t>
      </w:r>
    </w:p>
    <w:p w:rsidR="004A767F" w:rsidRPr="00F271D6" w:rsidRDefault="004A767F" w:rsidP="004A767F">
      <w:pPr>
        <w:widowControl/>
        <w:numPr>
          <w:ilvl w:val="0"/>
          <w:numId w:val="13"/>
        </w:numPr>
        <w:tabs>
          <w:tab w:val="clear" w:pos="720"/>
          <w:tab w:val="num" w:pos="360"/>
        </w:tabs>
        <w:suppressAutoHyphens w:val="0"/>
        <w:spacing w:line="360" w:lineRule="auto"/>
        <w:ind w:left="360"/>
        <w:jc w:val="both"/>
        <w:rPr>
          <w:rFonts w:ascii="GHEA Grapalat" w:hAnsi="GHEA Grapalat"/>
        </w:rPr>
      </w:pPr>
      <w:r w:rsidRPr="00F271D6">
        <w:rPr>
          <w:rFonts w:ascii="GHEA Grapalat" w:hAnsi="GHEA Grapalat"/>
        </w:rPr>
        <w:t xml:space="preserve">Վերջին 5 տարում հրատարակված գիտական հոդվածները </w:t>
      </w:r>
    </w:p>
    <w:p w:rsidR="004A767F" w:rsidRPr="00F271D6" w:rsidRDefault="004A767F" w:rsidP="004A767F">
      <w:pPr>
        <w:spacing w:line="360" w:lineRule="auto"/>
        <w:jc w:val="both"/>
        <w:rPr>
          <w:rFonts w:ascii="GHEA Grapalat" w:hAnsi="GHEA Grapalat"/>
        </w:rPr>
      </w:pPr>
      <w:r w:rsidRPr="00F271D6">
        <w:rPr>
          <w:rFonts w:ascii="GHEA Grapalat" w:hAnsi="GHEA Grapalat"/>
        </w:rPr>
        <w:t xml:space="preserve">       (նշել վերնագիրը, ամսագիրը, տարին, հատորը, էջերը)</w:t>
      </w:r>
    </w:p>
    <w:p w:rsidR="004A767F" w:rsidRPr="00F271D6" w:rsidRDefault="004A767F" w:rsidP="004A767F">
      <w:pPr>
        <w:widowControl/>
        <w:numPr>
          <w:ilvl w:val="1"/>
          <w:numId w:val="13"/>
        </w:numPr>
        <w:tabs>
          <w:tab w:val="clear" w:pos="720"/>
          <w:tab w:val="num" w:pos="360"/>
        </w:tabs>
        <w:suppressAutoHyphens w:val="0"/>
        <w:ind w:left="360"/>
        <w:jc w:val="both"/>
        <w:rPr>
          <w:rFonts w:ascii="GHEA Grapalat" w:hAnsi="GHEA Grapalat" w:cs="Arial Unicode"/>
          <w:color w:val="000000"/>
        </w:rPr>
      </w:pPr>
      <w:r w:rsidRPr="00F271D6">
        <w:rPr>
          <w:rFonts w:ascii="GHEA Grapalat" w:hAnsi="GHEA Grapalat" w:cs="Arial Unicode"/>
          <w:color w:val="000000"/>
        </w:rPr>
        <w:t>_______________________________________________________________________</w:t>
      </w:r>
    </w:p>
    <w:p w:rsidR="004A767F" w:rsidRPr="00F271D6" w:rsidRDefault="004A767F" w:rsidP="004A767F">
      <w:pPr>
        <w:widowControl/>
        <w:numPr>
          <w:ilvl w:val="1"/>
          <w:numId w:val="13"/>
        </w:numPr>
        <w:tabs>
          <w:tab w:val="clear" w:pos="720"/>
          <w:tab w:val="num" w:pos="360"/>
        </w:tabs>
        <w:suppressAutoHyphens w:val="0"/>
        <w:ind w:left="360"/>
        <w:jc w:val="both"/>
        <w:rPr>
          <w:rFonts w:ascii="GHEA Grapalat" w:hAnsi="GHEA Grapalat"/>
        </w:rPr>
      </w:pPr>
      <w:r w:rsidRPr="00F271D6">
        <w:rPr>
          <w:rFonts w:ascii="GHEA Grapalat" w:hAnsi="GHEA Grapalat" w:cs="Arial Unicode"/>
          <w:color w:val="000000"/>
        </w:rPr>
        <w:t>_______________________________________________________________________</w:t>
      </w:r>
    </w:p>
    <w:p w:rsidR="004A767F" w:rsidRDefault="004A767F" w:rsidP="004A767F">
      <w:pPr>
        <w:jc w:val="center"/>
        <w:rPr>
          <w:rFonts w:ascii="GHEA Grapalat" w:hAnsi="GHEA Grapalat" w:cs="Arial Unicode"/>
          <w:color w:val="000000"/>
          <w:sz w:val="20"/>
        </w:rPr>
      </w:pPr>
      <w:r w:rsidRPr="00F271D6">
        <w:rPr>
          <w:rFonts w:ascii="GHEA Grapalat" w:hAnsi="GHEA Grapalat" w:cs="Arial Unicode"/>
          <w:color w:val="000000"/>
          <w:sz w:val="20"/>
        </w:rPr>
        <w:t>(</w:t>
      </w:r>
      <w:r w:rsidRPr="00F271D6">
        <w:rPr>
          <w:rFonts w:ascii="GHEA Grapalat" w:hAnsi="GHEA Grapalat" w:cs="Arial Unicode"/>
          <w:color w:val="000000"/>
          <w:sz w:val="18"/>
          <w:szCs w:val="18"/>
        </w:rPr>
        <w:t>անհրաժեշտության դեպքում ավելացնել լրացուցիչ տողեր</w:t>
      </w:r>
      <w:r w:rsidRPr="00F271D6">
        <w:rPr>
          <w:rFonts w:ascii="GHEA Grapalat" w:hAnsi="GHEA Grapalat" w:cs="Arial Unicode"/>
          <w:color w:val="000000"/>
          <w:sz w:val="20"/>
        </w:rPr>
        <w:t>)</w:t>
      </w:r>
    </w:p>
    <w:p w:rsidR="004A767F" w:rsidRPr="00F271D6" w:rsidRDefault="004A767F" w:rsidP="004A767F">
      <w:pPr>
        <w:jc w:val="center"/>
        <w:rPr>
          <w:rFonts w:ascii="GHEA Grapalat" w:hAnsi="GHEA Grapalat" w:cs="Arial Unicode"/>
          <w:color w:val="000000"/>
          <w:sz w:val="20"/>
        </w:rPr>
      </w:pPr>
    </w:p>
    <w:p w:rsidR="004A767F" w:rsidRPr="00F271D6" w:rsidRDefault="004A767F" w:rsidP="004A767F">
      <w:pPr>
        <w:widowControl/>
        <w:numPr>
          <w:ilvl w:val="0"/>
          <w:numId w:val="13"/>
        </w:numPr>
        <w:tabs>
          <w:tab w:val="clear" w:pos="720"/>
          <w:tab w:val="num" w:pos="360"/>
        </w:tabs>
        <w:suppressAutoHyphens w:val="0"/>
        <w:spacing w:line="360" w:lineRule="auto"/>
        <w:ind w:left="360"/>
        <w:jc w:val="both"/>
        <w:rPr>
          <w:rFonts w:ascii="GHEA Grapalat" w:hAnsi="GHEA Grapalat" w:cs="Arial Unicode"/>
          <w:color w:val="000000"/>
        </w:rPr>
      </w:pPr>
      <w:r w:rsidRPr="00F271D6">
        <w:rPr>
          <w:rFonts w:ascii="GHEA Grapalat" w:hAnsi="GHEA Grapalat" w:cs="Arial Unicode"/>
          <w:color w:val="000000"/>
        </w:rPr>
        <w:t>Նշել ՀՀ ԿԳՆ ԳՊԿ-ից և այլ աղբյուրներից ստացված դրամաշնորհները</w:t>
      </w:r>
    </w:p>
    <w:p w:rsidR="004A767F" w:rsidRPr="00F271D6" w:rsidRDefault="004A767F" w:rsidP="004A767F">
      <w:pPr>
        <w:widowControl/>
        <w:numPr>
          <w:ilvl w:val="1"/>
          <w:numId w:val="13"/>
        </w:numPr>
        <w:tabs>
          <w:tab w:val="clear" w:pos="720"/>
          <w:tab w:val="num" w:pos="360"/>
        </w:tabs>
        <w:suppressAutoHyphens w:val="0"/>
        <w:ind w:left="360"/>
        <w:jc w:val="both"/>
        <w:rPr>
          <w:rFonts w:ascii="GHEA Grapalat" w:hAnsi="GHEA Grapalat"/>
        </w:rPr>
      </w:pPr>
      <w:r w:rsidRPr="00F271D6">
        <w:rPr>
          <w:rFonts w:ascii="GHEA Grapalat" w:hAnsi="GHEA Grapalat" w:cs="Arial Unicode"/>
          <w:color w:val="000000"/>
        </w:rPr>
        <w:t>________________________________________________________________________</w:t>
      </w:r>
    </w:p>
    <w:p w:rsidR="004A767F" w:rsidRPr="00F271D6" w:rsidRDefault="004A767F" w:rsidP="004A767F">
      <w:pPr>
        <w:widowControl/>
        <w:numPr>
          <w:ilvl w:val="1"/>
          <w:numId w:val="13"/>
        </w:numPr>
        <w:tabs>
          <w:tab w:val="clear" w:pos="720"/>
          <w:tab w:val="num" w:pos="360"/>
        </w:tabs>
        <w:suppressAutoHyphens w:val="0"/>
        <w:ind w:left="360"/>
        <w:jc w:val="both"/>
        <w:rPr>
          <w:rFonts w:ascii="GHEA Grapalat" w:hAnsi="GHEA Grapalat"/>
        </w:rPr>
      </w:pPr>
      <w:r w:rsidRPr="00F271D6">
        <w:rPr>
          <w:rFonts w:ascii="GHEA Grapalat" w:hAnsi="GHEA Grapalat" w:cs="Arial Unicode"/>
          <w:color w:val="000000"/>
        </w:rPr>
        <w:t>_______________________________________________________________________</w:t>
      </w:r>
    </w:p>
    <w:p w:rsidR="004A767F" w:rsidRPr="00F271D6" w:rsidRDefault="004A767F" w:rsidP="004A767F">
      <w:pPr>
        <w:jc w:val="center"/>
        <w:rPr>
          <w:rFonts w:ascii="GHEA Grapalat" w:hAnsi="GHEA Grapalat" w:cs="Arial Unicode"/>
          <w:color w:val="000000"/>
          <w:sz w:val="20"/>
        </w:rPr>
      </w:pPr>
      <w:r w:rsidRPr="00F271D6">
        <w:rPr>
          <w:rFonts w:ascii="GHEA Grapalat" w:hAnsi="GHEA Grapalat" w:cs="Arial Unicode"/>
          <w:color w:val="000000"/>
          <w:sz w:val="20"/>
        </w:rPr>
        <w:t>(</w:t>
      </w:r>
      <w:r w:rsidRPr="00F271D6">
        <w:rPr>
          <w:rFonts w:ascii="GHEA Grapalat" w:hAnsi="GHEA Grapalat" w:cs="Arial Unicode"/>
          <w:color w:val="000000"/>
          <w:sz w:val="18"/>
          <w:szCs w:val="18"/>
        </w:rPr>
        <w:t>անհրաժեշտության դեպքում ավելացնել լրացուցիչ տողեր</w:t>
      </w:r>
      <w:r w:rsidRPr="00F271D6">
        <w:rPr>
          <w:rFonts w:ascii="GHEA Grapalat" w:hAnsi="GHEA Grapalat" w:cs="Arial Unicode"/>
          <w:color w:val="000000"/>
          <w:sz w:val="20"/>
        </w:rPr>
        <w:t>)</w:t>
      </w:r>
    </w:p>
    <w:p w:rsidR="004A767F" w:rsidRPr="00F271D6" w:rsidRDefault="004A767F" w:rsidP="004A767F">
      <w:pPr>
        <w:spacing w:before="240"/>
        <w:rPr>
          <w:rFonts w:ascii="GHEA Grapalat" w:hAnsi="GHEA Grapalat"/>
        </w:rPr>
      </w:pPr>
      <w:r w:rsidRPr="00F271D6">
        <w:rPr>
          <w:rFonts w:ascii="GHEA Grapalat" w:hAnsi="GHEA Grapalat"/>
        </w:rPr>
        <w:t>«____» __________________ 201</w:t>
      </w:r>
      <w:r>
        <w:rPr>
          <w:rFonts w:ascii="GHEA Grapalat" w:hAnsi="GHEA Grapalat"/>
          <w:lang w:val="hy-AM"/>
        </w:rPr>
        <w:t>6</w:t>
      </w:r>
      <w:r w:rsidRPr="00357DA7">
        <w:rPr>
          <w:rFonts w:ascii="GHEA Grapalat" w:hAnsi="GHEA Grapalat"/>
        </w:rPr>
        <w:t xml:space="preserve"> </w:t>
      </w:r>
      <w:r w:rsidRPr="00F271D6">
        <w:rPr>
          <w:rFonts w:ascii="GHEA Grapalat" w:hAnsi="GHEA Grapalat"/>
        </w:rPr>
        <w:t>թ.</w:t>
      </w:r>
      <w:r w:rsidRPr="00F271D6">
        <w:rPr>
          <w:rFonts w:ascii="GHEA Grapalat" w:hAnsi="GHEA Grapalat"/>
        </w:rPr>
        <w:tab/>
      </w:r>
      <w:r w:rsidRPr="00F271D6">
        <w:rPr>
          <w:rFonts w:ascii="GHEA Grapalat" w:hAnsi="GHEA Grapalat"/>
        </w:rPr>
        <w:tab/>
      </w:r>
      <w:r w:rsidRPr="00F271D6">
        <w:rPr>
          <w:rFonts w:ascii="GHEA Grapalat" w:hAnsi="GHEA Grapalat"/>
        </w:rPr>
        <w:tab/>
        <w:t xml:space="preserve">________________________________ </w:t>
      </w:r>
    </w:p>
    <w:p w:rsidR="004A767F" w:rsidRPr="00F271D6" w:rsidRDefault="004A767F" w:rsidP="004A767F">
      <w:pPr>
        <w:ind w:left="5664"/>
        <w:rPr>
          <w:rFonts w:ascii="GHEA Grapalat" w:hAnsi="GHEA Grapalat"/>
        </w:rPr>
      </w:pPr>
      <w:r w:rsidRPr="00F271D6">
        <w:rPr>
          <w:rFonts w:ascii="GHEA Grapalat" w:hAnsi="GHEA Grapalat"/>
          <w:sz w:val="20"/>
        </w:rPr>
        <w:t>(</w:t>
      </w:r>
      <w:r w:rsidRPr="00F271D6">
        <w:rPr>
          <w:rFonts w:ascii="GHEA Grapalat" w:hAnsi="GHEA Grapalat"/>
          <w:sz w:val="18"/>
          <w:szCs w:val="18"/>
        </w:rPr>
        <w:t>ղեկավարի ստորագրությունը</w:t>
      </w:r>
      <w:r w:rsidRPr="00F271D6">
        <w:rPr>
          <w:rFonts w:ascii="GHEA Grapalat" w:hAnsi="GHEA Grapalat"/>
          <w:sz w:val="20"/>
        </w:rPr>
        <w:t>)</w:t>
      </w:r>
    </w:p>
    <w:p w:rsidR="004A767F" w:rsidRPr="00F271D6" w:rsidRDefault="004A767F" w:rsidP="004A767F">
      <w:pPr>
        <w:spacing w:before="120"/>
        <w:ind w:firstLine="173"/>
        <w:jc w:val="right"/>
        <w:rPr>
          <w:rFonts w:ascii="GHEA Grapalat" w:hAnsi="GHEA Grapalat" w:cs="Sylfaen"/>
          <w:b/>
          <w:bCs/>
          <w:sz w:val="20"/>
        </w:rPr>
      </w:pPr>
    </w:p>
    <w:p w:rsidR="004A767F" w:rsidRPr="00F271D6" w:rsidRDefault="004A767F" w:rsidP="004A767F">
      <w:pPr>
        <w:spacing w:before="120"/>
        <w:ind w:firstLine="173"/>
        <w:jc w:val="right"/>
        <w:rPr>
          <w:rFonts w:ascii="GHEA Grapalat" w:hAnsi="GHEA Grapalat" w:cs="Sylfaen"/>
          <w:b/>
          <w:bCs/>
          <w:sz w:val="20"/>
        </w:rPr>
      </w:pPr>
    </w:p>
    <w:p w:rsidR="004A767F" w:rsidRPr="00F271D6" w:rsidRDefault="004A767F" w:rsidP="004A767F">
      <w:pPr>
        <w:spacing w:before="120"/>
        <w:ind w:firstLine="173"/>
        <w:jc w:val="right"/>
        <w:rPr>
          <w:rFonts w:ascii="GHEA Grapalat" w:hAnsi="GHEA Grapalat" w:cs="Sylfaen"/>
          <w:b/>
          <w:bCs/>
          <w:sz w:val="20"/>
        </w:rPr>
      </w:pPr>
    </w:p>
    <w:p w:rsidR="004A767F" w:rsidRPr="00F271D6" w:rsidRDefault="004A767F" w:rsidP="004A767F">
      <w:pPr>
        <w:spacing w:before="120"/>
        <w:ind w:firstLine="173"/>
        <w:jc w:val="right"/>
        <w:rPr>
          <w:rFonts w:ascii="GHEA Grapalat" w:hAnsi="GHEA Grapalat" w:cs="Sylfaen"/>
          <w:b/>
          <w:bCs/>
          <w:sz w:val="20"/>
        </w:rPr>
      </w:pPr>
    </w:p>
    <w:p w:rsidR="004A767F" w:rsidRPr="00F271D6" w:rsidRDefault="004A767F" w:rsidP="004A767F">
      <w:pPr>
        <w:spacing w:before="120"/>
        <w:ind w:firstLine="173"/>
        <w:jc w:val="right"/>
        <w:rPr>
          <w:rFonts w:ascii="GHEA Grapalat" w:hAnsi="GHEA Grapalat" w:cs="Sylfaen"/>
          <w:b/>
          <w:bCs/>
          <w:sz w:val="20"/>
        </w:rPr>
      </w:pPr>
    </w:p>
    <w:p w:rsidR="004A767F" w:rsidRPr="00F271D6" w:rsidRDefault="004A767F" w:rsidP="004A767F">
      <w:pPr>
        <w:spacing w:before="120"/>
        <w:ind w:firstLine="173"/>
        <w:jc w:val="right"/>
        <w:rPr>
          <w:rFonts w:ascii="GHEA Grapalat" w:hAnsi="GHEA Grapalat" w:cs="Sylfaen"/>
          <w:b/>
          <w:bCs/>
          <w:sz w:val="20"/>
        </w:rPr>
      </w:pPr>
    </w:p>
    <w:p w:rsidR="00EC0F4A" w:rsidRPr="00F271D6" w:rsidRDefault="004A767F" w:rsidP="00EC0F4A">
      <w:pPr>
        <w:spacing w:before="120"/>
        <w:ind w:firstLine="173"/>
        <w:jc w:val="right"/>
        <w:rPr>
          <w:rFonts w:ascii="GHEA Grapalat" w:hAnsi="GHEA Grapalat" w:cs="Sylfaen"/>
          <w:b/>
          <w:bCs/>
          <w:sz w:val="20"/>
          <w:szCs w:val="20"/>
        </w:rPr>
      </w:pPr>
      <w:r w:rsidRPr="00F271D6">
        <w:rPr>
          <w:rFonts w:ascii="GHEA Grapalat" w:hAnsi="GHEA Grapalat" w:cs="Sylfaen"/>
          <w:b/>
          <w:bCs/>
          <w:sz w:val="20"/>
        </w:rPr>
        <w:br w:type="page"/>
      </w:r>
      <w:r w:rsidR="00EC0F4A" w:rsidRPr="00F271D6">
        <w:rPr>
          <w:rFonts w:ascii="GHEA Grapalat" w:hAnsi="GHEA Grapalat" w:cs="Sylfaen"/>
          <w:b/>
          <w:bCs/>
          <w:sz w:val="20"/>
          <w:szCs w:val="20"/>
        </w:rPr>
        <w:lastRenderedPageBreak/>
        <w:t xml:space="preserve"> </w:t>
      </w:r>
    </w:p>
    <w:p w:rsidR="004A767F" w:rsidRPr="00821FE0" w:rsidRDefault="004A767F" w:rsidP="004A767F">
      <w:pPr>
        <w:ind w:firstLine="176"/>
        <w:jc w:val="right"/>
        <w:rPr>
          <w:rFonts w:ascii="GHEA Grapalat" w:hAnsi="GHEA Grapalat" w:cs="Sylfaen"/>
          <w:b/>
          <w:bCs/>
          <w:sz w:val="20"/>
          <w:szCs w:val="20"/>
        </w:rPr>
      </w:pPr>
      <w:r w:rsidRPr="00F271D6">
        <w:rPr>
          <w:rFonts w:ascii="GHEA Grapalat" w:hAnsi="GHEA Grapalat" w:cs="Sylfaen"/>
          <w:b/>
          <w:bCs/>
          <w:sz w:val="20"/>
          <w:szCs w:val="20"/>
        </w:rPr>
        <w:t>Ձև</w:t>
      </w:r>
      <w:r w:rsidRPr="00F271D6">
        <w:rPr>
          <w:rFonts w:ascii="GHEA Grapalat" w:hAnsi="GHEA Grapalat" w:cs="Sylfaen"/>
          <w:b/>
          <w:bCs/>
          <w:sz w:val="20"/>
          <w:szCs w:val="20"/>
          <w:lang w:val="ro-RO"/>
        </w:rPr>
        <w:t xml:space="preserve"> </w:t>
      </w:r>
      <w:r w:rsidR="00D034AE" w:rsidRPr="00821FE0">
        <w:rPr>
          <w:rFonts w:ascii="GHEA Grapalat" w:hAnsi="GHEA Grapalat" w:cs="Sylfaen"/>
          <w:b/>
          <w:bCs/>
          <w:sz w:val="20"/>
          <w:szCs w:val="20"/>
        </w:rPr>
        <w:t>4</w:t>
      </w:r>
    </w:p>
    <w:p w:rsidR="004A767F" w:rsidRPr="00F271D6" w:rsidRDefault="004A767F" w:rsidP="004A767F">
      <w:pPr>
        <w:spacing w:after="120"/>
        <w:ind w:right="40"/>
        <w:jc w:val="center"/>
        <w:rPr>
          <w:rFonts w:ascii="GHEA Grapalat" w:hAnsi="GHEA Grapalat" w:cs="Sylfaen"/>
          <w:b/>
          <w:bCs/>
          <w:spacing w:val="42"/>
          <w:lang w:val="ro-RO"/>
        </w:rPr>
      </w:pPr>
      <w:r w:rsidRPr="00F271D6">
        <w:rPr>
          <w:rFonts w:ascii="GHEA Grapalat" w:hAnsi="GHEA Grapalat" w:cs="Sylfaen"/>
          <w:b/>
          <w:bCs/>
          <w:spacing w:val="42"/>
        </w:rPr>
        <w:t>ՀԱՅՏԻ</w:t>
      </w:r>
      <w:r w:rsidRPr="00F271D6">
        <w:rPr>
          <w:rFonts w:ascii="GHEA Grapalat" w:hAnsi="GHEA Grapalat" w:cs="Sylfaen"/>
          <w:b/>
          <w:bCs/>
          <w:spacing w:val="42"/>
          <w:lang w:val="ro-RO"/>
        </w:rPr>
        <w:t xml:space="preserve"> </w:t>
      </w:r>
      <w:r>
        <w:rPr>
          <w:rFonts w:ascii="GHEA Grapalat" w:hAnsi="GHEA Grapalat" w:cs="Sylfaen"/>
          <w:b/>
          <w:bCs/>
          <w:spacing w:val="42"/>
          <w:lang w:val="hy-AM"/>
        </w:rPr>
        <w:t>ԾԱԽՍԵՐԻ</w:t>
      </w:r>
      <w:r w:rsidRPr="00F271D6">
        <w:rPr>
          <w:rFonts w:ascii="GHEA Grapalat" w:hAnsi="GHEA Grapalat" w:cs="Sylfaen"/>
          <w:b/>
          <w:bCs/>
          <w:spacing w:val="42"/>
          <w:lang w:val="ro-RO"/>
        </w:rPr>
        <w:t xml:space="preserve"> </w:t>
      </w:r>
      <w:r w:rsidRPr="00F271D6">
        <w:rPr>
          <w:rFonts w:ascii="GHEA Grapalat" w:hAnsi="GHEA Grapalat" w:cs="Sylfaen"/>
          <w:b/>
          <w:bCs/>
          <w:spacing w:val="42"/>
        </w:rPr>
        <w:t>ՆԱԽԱՀԱՇԻՎ</w:t>
      </w:r>
    </w:p>
    <w:p w:rsidR="004A767F" w:rsidRPr="00F271D6" w:rsidRDefault="004A767F" w:rsidP="004A767F">
      <w:pPr>
        <w:ind w:firstLine="173"/>
        <w:rPr>
          <w:rFonts w:ascii="GHEA Grapalat" w:hAnsi="GHEA Grapalat" w:cs="Sylfaen"/>
          <w:b/>
          <w:sz w:val="28"/>
          <w:szCs w:val="28"/>
          <w:lang w:val="ro-RO"/>
        </w:rPr>
      </w:pPr>
      <w:r w:rsidRPr="00F271D6">
        <w:rPr>
          <w:rFonts w:ascii="GHEA Grapalat" w:hAnsi="GHEA Grapalat" w:cs="Sylfaen"/>
          <w:sz w:val="20"/>
          <w:szCs w:val="20"/>
        </w:rPr>
        <w:t>Հայտի</w:t>
      </w:r>
      <w:r w:rsidRPr="00F271D6">
        <w:rPr>
          <w:rFonts w:ascii="GHEA Grapalat" w:hAnsi="GHEA Grapalat" w:cs="Sylfaen"/>
          <w:sz w:val="20"/>
          <w:szCs w:val="20"/>
          <w:lang w:val="ro-RO"/>
        </w:rPr>
        <w:t xml:space="preserve"> </w:t>
      </w:r>
      <w:r w:rsidRPr="00F271D6">
        <w:rPr>
          <w:rFonts w:ascii="GHEA Grapalat" w:hAnsi="GHEA Grapalat" w:cs="Sylfaen"/>
          <w:sz w:val="20"/>
          <w:szCs w:val="20"/>
        </w:rPr>
        <w:t>ծածկագիրը</w:t>
      </w:r>
      <w:r w:rsidRPr="00F271D6">
        <w:rPr>
          <w:rFonts w:ascii="GHEA Grapalat" w:hAnsi="GHEA Grapalat" w:cs="Sylfaen"/>
          <w:lang w:val="ro-RO"/>
        </w:rPr>
        <w:t xml:space="preserve"> _____________________________________</w:t>
      </w:r>
    </w:p>
    <w:p w:rsidR="004A767F" w:rsidRPr="00F271D6" w:rsidRDefault="004A767F" w:rsidP="004A767F">
      <w:pPr>
        <w:ind w:left="2124"/>
        <w:jc w:val="both"/>
        <w:rPr>
          <w:rFonts w:ascii="GHEA Grapalat" w:hAnsi="GHEA Grapalat" w:cs="Sylfaen"/>
          <w:sz w:val="16"/>
          <w:szCs w:val="16"/>
          <w:lang w:val="ro-RO"/>
        </w:rPr>
      </w:pPr>
      <w:r w:rsidRPr="00F271D6">
        <w:rPr>
          <w:rFonts w:ascii="GHEA Grapalat" w:hAnsi="GHEA Grapalat"/>
          <w:sz w:val="16"/>
          <w:szCs w:val="16"/>
          <w:lang w:val="ro-RO"/>
        </w:rPr>
        <w:t>(</w:t>
      </w:r>
      <w:r w:rsidRPr="00F271D6">
        <w:rPr>
          <w:rFonts w:ascii="GHEA Grapalat" w:hAnsi="GHEA Grapalat" w:cs="Sylfaen"/>
          <w:sz w:val="16"/>
          <w:szCs w:val="16"/>
        </w:rPr>
        <w:t>լրացվում</w:t>
      </w:r>
      <w:r w:rsidRPr="00F271D6">
        <w:rPr>
          <w:rFonts w:ascii="GHEA Grapalat" w:hAnsi="GHEA Grapalat" w:cs="Sylfaen"/>
          <w:sz w:val="16"/>
          <w:szCs w:val="16"/>
          <w:lang w:val="ro-RO"/>
        </w:rPr>
        <w:t xml:space="preserve"> </w:t>
      </w:r>
      <w:r w:rsidRPr="00F271D6">
        <w:rPr>
          <w:rFonts w:ascii="GHEA Grapalat" w:hAnsi="GHEA Grapalat" w:cs="Sylfaen"/>
          <w:sz w:val="16"/>
          <w:szCs w:val="16"/>
        </w:rPr>
        <w:t>է</w:t>
      </w:r>
      <w:r w:rsidRPr="00F271D6">
        <w:rPr>
          <w:rFonts w:ascii="GHEA Grapalat" w:hAnsi="GHEA Grapalat" w:cs="Sylfaen"/>
          <w:sz w:val="16"/>
          <w:szCs w:val="16"/>
          <w:lang w:val="ro-RO"/>
        </w:rPr>
        <w:t xml:space="preserve"> </w:t>
      </w:r>
      <w:r w:rsidRPr="00F271D6">
        <w:rPr>
          <w:rFonts w:ascii="GHEA Grapalat" w:hAnsi="GHEA Grapalat" w:cs="Sylfaen"/>
          <w:sz w:val="16"/>
          <w:szCs w:val="16"/>
        </w:rPr>
        <w:t>ՀՀ</w:t>
      </w:r>
      <w:r w:rsidRPr="00F271D6">
        <w:rPr>
          <w:rFonts w:ascii="GHEA Grapalat" w:hAnsi="GHEA Grapalat" w:cs="Sylfaen"/>
          <w:sz w:val="16"/>
          <w:szCs w:val="16"/>
          <w:lang w:val="ro-RO"/>
        </w:rPr>
        <w:t xml:space="preserve"> </w:t>
      </w:r>
      <w:r w:rsidRPr="00F271D6">
        <w:rPr>
          <w:rFonts w:ascii="GHEA Grapalat" w:hAnsi="GHEA Grapalat" w:cs="Sylfaen"/>
          <w:sz w:val="16"/>
          <w:szCs w:val="16"/>
        </w:rPr>
        <w:t>ԿԳՆ</w:t>
      </w:r>
      <w:r w:rsidRPr="00F271D6">
        <w:rPr>
          <w:rFonts w:ascii="GHEA Grapalat" w:hAnsi="GHEA Grapalat" w:cs="Sylfaen"/>
          <w:sz w:val="16"/>
          <w:szCs w:val="16"/>
          <w:lang w:val="ro-RO"/>
        </w:rPr>
        <w:t xml:space="preserve"> </w:t>
      </w:r>
      <w:r w:rsidRPr="00F271D6">
        <w:rPr>
          <w:rFonts w:ascii="GHEA Grapalat" w:hAnsi="GHEA Grapalat" w:cs="Sylfaen"/>
          <w:sz w:val="16"/>
          <w:szCs w:val="16"/>
        </w:rPr>
        <w:t>գիտության</w:t>
      </w:r>
      <w:r w:rsidRPr="00F271D6">
        <w:rPr>
          <w:rFonts w:ascii="GHEA Grapalat" w:hAnsi="GHEA Grapalat" w:cs="Sylfaen"/>
          <w:sz w:val="16"/>
          <w:szCs w:val="16"/>
          <w:lang w:val="ro-RO"/>
        </w:rPr>
        <w:t xml:space="preserve"> </w:t>
      </w:r>
      <w:r w:rsidRPr="00F271D6">
        <w:rPr>
          <w:rFonts w:ascii="GHEA Grapalat" w:hAnsi="GHEA Grapalat" w:cs="Sylfaen"/>
          <w:sz w:val="16"/>
          <w:szCs w:val="16"/>
        </w:rPr>
        <w:t>պետական</w:t>
      </w:r>
      <w:r w:rsidRPr="00F271D6">
        <w:rPr>
          <w:rFonts w:ascii="GHEA Grapalat" w:hAnsi="GHEA Grapalat" w:cs="Sylfaen"/>
          <w:sz w:val="16"/>
          <w:szCs w:val="16"/>
          <w:lang w:val="ro-RO"/>
        </w:rPr>
        <w:t xml:space="preserve"> </w:t>
      </w:r>
      <w:r w:rsidRPr="00F271D6">
        <w:rPr>
          <w:rFonts w:ascii="GHEA Grapalat" w:hAnsi="GHEA Grapalat" w:cs="Sylfaen"/>
          <w:sz w:val="16"/>
          <w:szCs w:val="16"/>
        </w:rPr>
        <w:t>կոմիտեում</w:t>
      </w:r>
      <w:r w:rsidRPr="00F271D6">
        <w:rPr>
          <w:rFonts w:ascii="GHEA Grapalat" w:hAnsi="GHEA Grapalat" w:cs="Sylfaen"/>
          <w:sz w:val="16"/>
          <w:szCs w:val="16"/>
          <w:lang w:val="ro-RO"/>
        </w:rPr>
        <w:t>)</w:t>
      </w:r>
    </w:p>
    <w:p w:rsidR="004A767F" w:rsidRPr="00F271D6" w:rsidRDefault="004A767F" w:rsidP="004A767F">
      <w:pPr>
        <w:ind w:left="2124"/>
        <w:jc w:val="both"/>
        <w:rPr>
          <w:rFonts w:ascii="GHEA Grapalat" w:hAnsi="GHEA Grapalat" w:cs="Sylfaen"/>
          <w:sz w:val="16"/>
          <w:szCs w:val="16"/>
          <w:lang w:val="ro-RO"/>
        </w:rPr>
      </w:pPr>
    </w:p>
    <w:p w:rsidR="00D02B45" w:rsidRPr="00821FE0" w:rsidRDefault="00D02B45" w:rsidP="004A767F">
      <w:pPr>
        <w:spacing w:before="120"/>
        <w:jc w:val="both"/>
        <w:rPr>
          <w:rFonts w:ascii="GHEA Grapalat" w:hAnsi="GHEA Grapalat" w:cs="Sylfaen"/>
          <w:sz w:val="20"/>
          <w:szCs w:val="20"/>
          <w:lang w:val="ro-RO"/>
        </w:rPr>
      </w:pPr>
    </w:p>
    <w:p w:rsidR="00D02B45" w:rsidRDefault="00D02B45" w:rsidP="004A767F">
      <w:pPr>
        <w:spacing w:before="120"/>
        <w:jc w:val="both"/>
        <w:rPr>
          <w:rFonts w:ascii="GHEA Grapalat" w:hAnsi="GHEA Grapalat" w:cs="Sylfaen"/>
          <w:sz w:val="20"/>
          <w:szCs w:val="20"/>
          <w:lang w:val="hy-AM"/>
        </w:rPr>
      </w:pPr>
    </w:p>
    <w:tbl>
      <w:tblPr>
        <w:tblW w:w="0" w:type="auto"/>
        <w:jc w:val="center"/>
        <w:tblInd w:w="-417" w:type="dxa"/>
        <w:tblLayout w:type="fixed"/>
        <w:tblLook w:val="0000"/>
      </w:tblPr>
      <w:tblGrid>
        <w:gridCol w:w="756"/>
        <w:gridCol w:w="3549"/>
        <w:gridCol w:w="1977"/>
      </w:tblGrid>
      <w:tr w:rsidR="009421FE" w:rsidRPr="0060119E" w:rsidTr="009421FE">
        <w:trPr>
          <w:trHeight w:val="33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</w:tcPr>
          <w:p w:rsidR="009421FE" w:rsidRPr="0060119E" w:rsidRDefault="009421FE" w:rsidP="009421FE">
            <w:pPr>
              <w:jc w:val="center"/>
              <w:rPr>
                <w:rFonts w:ascii="GHEA Grapalat" w:hAnsi="GHEA Grapalat" w:cs="Arial"/>
                <w:lang w:val="hy-AM"/>
              </w:rPr>
            </w:pPr>
          </w:p>
          <w:p w:rsidR="009421FE" w:rsidRPr="0060119E" w:rsidRDefault="009421FE" w:rsidP="009421FE">
            <w:pPr>
              <w:jc w:val="center"/>
              <w:rPr>
                <w:rFonts w:ascii="GHEA Grapalat" w:hAnsi="GHEA Grapalat" w:cs="Arial"/>
                <w:lang w:val="hy-AM"/>
              </w:rPr>
            </w:pP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</w:tcPr>
          <w:p w:rsidR="009421FE" w:rsidRPr="0060119E" w:rsidRDefault="009421FE" w:rsidP="009421FE">
            <w:pPr>
              <w:jc w:val="center"/>
              <w:rPr>
                <w:rFonts w:ascii="GHEA Grapalat" w:hAnsi="GHEA Grapalat" w:cs="Arial"/>
              </w:rPr>
            </w:pPr>
            <w:r w:rsidRPr="0060119E">
              <w:rPr>
                <w:rFonts w:ascii="GHEA Grapalat" w:hAnsi="GHEA Grapalat" w:cs="Arial"/>
                <w:b/>
                <w:bCs/>
              </w:rPr>
              <w:t>Հոդվածի անվանումը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</w:tcPr>
          <w:p w:rsidR="009421FE" w:rsidRPr="0060119E" w:rsidRDefault="009421FE" w:rsidP="009421FE">
            <w:pPr>
              <w:jc w:val="center"/>
              <w:rPr>
                <w:rFonts w:ascii="GHEA Grapalat" w:hAnsi="GHEA Grapalat" w:cs="Sylfaen"/>
                <w:b/>
                <w:lang w:val="en-US"/>
              </w:rPr>
            </w:pPr>
            <w:r w:rsidRPr="0060119E">
              <w:rPr>
                <w:rFonts w:ascii="GHEA Grapalat" w:hAnsi="GHEA Grapalat" w:cs="Arial"/>
                <w:b/>
                <w:lang w:val="en-US"/>
              </w:rPr>
              <w:t>201</w:t>
            </w:r>
            <w:r w:rsidRPr="0060119E">
              <w:rPr>
                <w:rFonts w:ascii="GHEA Grapalat" w:hAnsi="GHEA Grapalat" w:cs="Arial"/>
                <w:b/>
                <w:lang w:val="hy-AM"/>
              </w:rPr>
              <w:t>7</w:t>
            </w:r>
            <w:r w:rsidRPr="0060119E">
              <w:rPr>
                <w:rFonts w:ascii="GHEA Grapalat" w:hAnsi="GHEA Grapalat" w:cs="Arial"/>
                <w:b/>
                <w:lang w:val="en-US"/>
              </w:rPr>
              <w:t xml:space="preserve"> </w:t>
            </w:r>
            <w:r w:rsidRPr="0060119E">
              <w:rPr>
                <w:rFonts w:ascii="GHEA Grapalat" w:hAnsi="GHEA Grapalat" w:cs="Sylfaen"/>
                <w:b/>
                <w:lang w:val="en-US"/>
              </w:rPr>
              <w:t>թվական</w:t>
            </w:r>
          </w:p>
          <w:p w:rsidR="00C21081" w:rsidRPr="00372170" w:rsidRDefault="00C21081" w:rsidP="00372170">
            <w:pPr>
              <w:jc w:val="center"/>
              <w:rPr>
                <w:rFonts w:ascii="GHEA Grapalat" w:hAnsi="GHEA Grapalat" w:cs="Sylfaen"/>
                <w:b/>
                <w:lang w:val="en-US"/>
              </w:rPr>
            </w:pPr>
            <w:r w:rsidRPr="00372170">
              <w:rPr>
                <w:rFonts w:ascii="GHEA Grapalat" w:hAnsi="GHEA Grapalat" w:cs="Sylfaen"/>
                <w:b/>
                <w:lang w:val="en-US"/>
              </w:rPr>
              <w:t>(</w:t>
            </w:r>
            <w:r w:rsidRPr="0060119E">
              <w:rPr>
                <w:rFonts w:ascii="GHEA Grapalat" w:hAnsi="GHEA Grapalat" w:cs="Sylfaen"/>
                <w:b/>
                <w:lang w:val="hy-AM"/>
              </w:rPr>
              <w:t>հազ</w:t>
            </w:r>
            <w:r w:rsidR="00372170">
              <w:rPr>
                <w:rFonts w:ascii="GHEA Grapalat" w:hAnsi="GHEA Grapalat" w:cs="Sylfaen"/>
                <w:b/>
                <w:lang w:val="en-US"/>
              </w:rPr>
              <w:t>.</w:t>
            </w:r>
            <w:r w:rsidRPr="0060119E">
              <w:rPr>
                <w:rFonts w:ascii="GHEA Grapalat" w:hAnsi="GHEA Grapalat" w:cs="Sylfaen"/>
                <w:b/>
                <w:lang w:val="hy-AM"/>
              </w:rPr>
              <w:t xml:space="preserve"> </w:t>
            </w:r>
            <w:r w:rsidR="00372170">
              <w:rPr>
                <w:rFonts w:ascii="GHEA Grapalat" w:hAnsi="GHEA Grapalat" w:cs="Sylfaen"/>
                <w:b/>
                <w:lang w:val="en-US"/>
              </w:rPr>
              <w:t>դ</w:t>
            </w:r>
            <w:r w:rsidRPr="0060119E">
              <w:rPr>
                <w:rFonts w:ascii="GHEA Grapalat" w:hAnsi="GHEA Grapalat" w:cs="Sylfaen"/>
                <w:b/>
                <w:lang w:val="hy-AM"/>
              </w:rPr>
              <w:t>րամ</w:t>
            </w:r>
            <w:r w:rsidRPr="00372170">
              <w:rPr>
                <w:rFonts w:ascii="GHEA Grapalat" w:hAnsi="GHEA Grapalat" w:cs="Sylfaen"/>
                <w:b/>
                <w:lang w:val="en-US"/>
              </w:rPr>
              <w:t>)</w:t>
            </w:r>
          </w:p>
        </w:tc>
      </w:tr>
      <w:tr w:rsidR="009421FE" w:rsidRPr="0060119E" w:rsidTr="009421FE">
        <w:trPr>
          <w:trHeight w:val="300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9421FE" w:rsidRPr="0060119E" w:rsidRDefault="009421FE" w:rsidP="00D240B3">
            <w:pPr>
              <w:rPr>
                <w:rFonts w:ascii="GHEA Grapalat" w:hAnsi="GHEA Grapalat" w:cs="Arial"/>
                <w:lang w:val="hy-AM"/>
              </w:rPr>
            </w:pPr>
            <w:r w:rsidRPr="0060119E">
              <w:rPr>
                <w:rFonts w:ascii="GHEA Grapalat" w:hAnsi="GHEA Grapalat" w:cs="Arial"/>
                <w:lang w:val="hy-AM"/>
              </w:rPr>
              <w:t>1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646F67" w:rsidRPr="00372170" w:rsidRDefault="009421FE" w:rsidP="00D240B3">
            <w:pPr>
              <w:rPr>
                <w:rFonts w:ascii="GHEA Grapalat" w:hAnsi="GHEA Grapalat" w:cs="Arial"/>
                <w:lang w:val="en-US"/>
              </w:rPr>
            </w:pPr>
            <w:r w:rsidRPr="0060119E">
              <w:rPr>
                <w:rFonts w:ascii="GHEA Grapalat" w:hAnsi="GHEA Grapalat" w:cs="Arial"/>
                <w:lang w:val="en-US"/>
              </w:rPr>
              <w:t>Ճ</w:t>
            </w:r>
            <w:r w:rsidR="00646F67" w:rsidRPr="0060119E">
              <w:rPr>
                <w:rFonts w:ascii="GHEA Grapalat" w:hAnsi="GHEA Grapalat" w:cs="Arial"/>
                <w:lang w:val="en-US"/>
              </w:rPr>
              <w:t>անապարհածախս</w:t>
            </w:r>
          </w:p>
          <w:p w:rsidR="0060119E" w:rsidRPr="00372170" w:rsidRDefault="0060119E" w:rsidP="00D240B3">
            <w:pPr>
              <w:rPr>
                <w:rFonts w:ascii="GHEA Grapalat" w:hAnsi="GHEA Grapalat" w:cs="Arial"/>
                <w:lang w:val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1FE" w:rsidRPr="0060119E" w:rsidRDefault="009421FE" w:rsidP="00D240B3">
            <w:pPr>
              <w:jc w:val="center"/>
              <w:rPr>
                <w:rFonts w:ascii="GHEA Grapalat" w:hAnsi="GHEA Grapalat" w:cs="Arial"/>
              </w:rPr>
            </w:pPr>
          </w:p>
        </w:tc>
      </w:tr>
      <w:tr w:rsidR="009421FE" w:rsidRPr="0060119E" w:rsidTr="0060119E">
        <w:trPr>
          <w:trHeight w:val="30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1FE" w:rsidRPr="0060119E" w:rsidRDefault="009421FE" w:rsidP="00D240B3">
            <w:pPr>
              <w:rPr>
                <w:rFonts w:ascii="GHEA Grapalat" w:hAnsi="GHEA Grapalat" w:cs="Arial"/>
                <w:lang w:val="hy-AM"/>
              </w:rPr>
            </w:pPr>
            <w:r w:rsidRPr="0060119E">
              <w:rPr>
                <w:rFonts w:ascii="GHEA Grapalat" w:hAnsi="GHEA Grapalat" w:cs="Arial"/>
                <w:lang w:val="hy-AM"/>
              </w:rPr>
              <w:t>2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1FE" w:rsidRPr="00372170" w:rsidRDefault="001629D0" w:rsidP="00D240B3">
            <w:pPr>
              <w:jc w:val="both"/>
              <w:rPr>
                <w:rFonts w:ascii="GHEA Grapalat" w:hAnsi="GHEA Grapalat" w:cs="Arial"/>
                <w:lang w:val="en-US"/>
              </w:rPr>
            </w:pPr>
            <w:r w:rsidRPr="0060119E">
              <w:rPr>
                <w:rFonts w:ascii="GHEA Grapalat" w:hAnsi="GHEA Grapalat" w:cs="Arial"/>
              </w:rPr>
              <w:t>Կեցության ծախսեր</w:t>
            </w:r>
          </w:p>
          <w:p w:rsidR="0060119E" w:rsidRPr="00372170" w:rsidRDefault="0060119E" w:rsidP="00D240B3">
            <w:pPr>
              <w:jc w:val="both"/>
              <w:rPr>
                <w:rFonts w:ascii="GHEA Grapalat" w:hAnsi="GHEA Grapalat" w:cs="Arial"/>
                <w:lang w:val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1FE" w:rsidRPr="0060119E" w:rsidRDefault="009421FE" w:rsidP="00D240B3">
            <w:pPr>
              <w:jc w:val="center"/>
              <w:rPr>
                <w:rFonts w:ascii="GHEA Grapalat" w:hAnsi="GHEA Grapalat" w:cs="Arial"/>
              </w:rPr>
            </w:pPr>
          </w:p>
        </w:tc>
      </w:tr>
      <w:tr w:rsidR="00AB0743" w:rsidRPr="0060119E" w:rsidTr="0060119E">
        <w:trPr>
          <w:trHeight w:val="30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0743" w:rsidRPr="0060119E" w:rsidRDefault="00AB0743" w:rsidP="00D240B3">
            <w:pPr>
              <w:rPr>
                <w:rFonts w:ascii="GHEA Grapalat" w:hAnsi="GHEA Grapalat" w:cs="Arial"/>
                <w:lang w:val="hy-AM"/>
              </w:rPr>
            </w:pPr>
            <w:r w:rsidRPr="0060119E">
              <w:rPr>
                <w:rFonts w:ascii="GHEA Grapalat" w:hAnsi="GHEA Grapalat" w:cs="Arial"/>
                <w:lang w:val="hy-AM"/>
              </w:rPr>
              <w:t>3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0743" w:rsidRPr="00372170" w:rsidRDefault="00AB0743" w:rsidP="00D240B3">
            <w:pPr>
              <w:jc w:val="both"/>
              <w:rPr>
                <w:rFonts w:ascii="GHEA Grapalat" w:hAnsi="GHEA Grapalat" w:cs="Arial"/>
                <w:lang w:val="en-US"/>
              </w:rPr>
            </w:pPr>
            <w:r w:rsidRPr="0060119E">
              <w:rPr>
                <w:rFonts w:ascii="GHEA Grapalat" w:hAnsi="GHEA Grapalat" w:cs="Arial"/>
                <w:lang w:val="hy-AM"/>
              </w:rPr>
              <w:t xml:space="preserve">Այլ </w:t>
            </w:r>
            <w:r w:rsidRPr="0060119E">
              <w:rPr>
                <w:rFonts w:ascii="GHEA Grapalat" w:hAnsi="GHEA Grapalat" w:cs="Arial"/>
                <w:lang w:val="en-US"/>
              </w:rPr>
              <w:t>(</w:t>
            </w:r>
            <w:r w:rsidRPr="0060119E">
              <w:rPr>
                <w:rFonts w:ascii="GHEA Grapalat" w:hAnsi="GHEA Grapalat" w:cs="Arial"/>
                <w:lang w:val="ru-RU"/>
              </w:rPr>
              <w:t>ապահովագրություն</w:t>
            </w:r>
            <w:r w:rsidRPr="00372170">
              <w:rPr>
                <w:rFonts w:ascii="GHEA Grapalat" w:hAnsi="GHEA Grapalat" w:cs="Arial"/>
                <w:lang w:val="en-US"/>
              </w:rPr>
              <w:t xml:space="preserve">, </w:t>
            </w:r>
            <w:r w:rsidRPr="0060119E">
              <w:rPr>
                <w:rFonts w:ascii="GHEA Grapalat" w:hAnsi="GHEA Grapalat" w:cs="Arial"/>
                <w:lang w:val="ru-RU"/>
              </w:rPr>
              <w:t>մուտքի</w:t>
            </w:r>
            <w:r w:rsidRPr="00372170">
              <w:rPr>
                <w:rFonts w:ascii="GHEA Grapalat" w:hAnsi="GHEA Grapalat" w:cs="Arial"/>
                <w:lang w:val="en-US"/>
              </w:rPr>
              <w:t xml:space="preserve"> </w:t>
            </w:r>
            <w:r w:rsidRPr="0060119E">
              <w:rPr>
                <w:rFonts w:ascii="GHEA Grapalat" w:hAnsi="GHEA Grapalat" w:cs="Arial"/>
                <w:lang w:val="ru-RU"/>
              </w:rPr>
              <w:t>արտոնագիր</w:t>
            </w:r>
            <w:r w:rsidRPr="0060119E">
              <w:rPr>
                <w:rFonts w:ascii="GHEA Grapalat" w:hAnsi="GHEA Grapalat" w:cs="Arial"/>
                <w:lang w:val="en-US"/>
              </w:rPr>
              <w:t>)</w:t>
            </w:r>
          </w:p>
          <w:p w:rsidR="0060119E" w:rsidRPr="00372170" w:rsidRDefault="0060119E" w:rsidP="00D240B3">
            <w:pPr>
              <w:jc w:val="both"/>
              <w:rPr>
                <w:rFonts w:ascii="GHEA Grapalat" w:hAnsi="GHEA Grapalat" w:cs="Arial"/>
                <w:lang w:val="en-US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43" w:rsidRPr="0060119E" w:rsidRDefault="00AB0743" w:rsidP="00D240B3">
            <w:pPr>
              <w:jc w:val="center"/>
              <w:rPr>
                <w:rFonts w:ascii="GHEA Grapalat" w:hAnsi="GHEA Grapalat" w:cs="Arial"/>
              </w:rPr>
            </w:pPr>
          </w:p>
        </w:tc>
      </w:tr>
      <w:tr w:rsidR="009421FE" w:rsidRPr="0060119E" w:rsidTr="0060119E">
        <w:trPr>
          <w:trHeight w:val="315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9421FE" w:rsidRPr="0060119E" w:rsidRDefault="009421FE" w:rsidP="00D240B3">
            <w:pPr>
              <w:rPr>
                <w:rFonts w:ascii="GHEA Grapalat" w:hAnsi="GHEA Grapalat" w:cs="Arial"/>
              </w:rPr>
            </w:pPr>
            <w:r w:rsidRPr="0060119E">
              <w:rPr>
                <w:rFonts w:ascii="Arial" w:hAnsi="Arial" w:cs="Arial"/>
              </w:rPr>
              <w:t> 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9421FE" w:rsidRPr="0060119E" w:rsidRDefault="009421FE" w:rsidP="00D240B3">
            <w:pPr>
              <w:jc w:val="center"/>
              <w:rPr>
                <w:rFonts w:ascii="GHEA Grapalat" w:hAnsi="GHEA Grapalat" w:cs="Arial"/>
                <w:b/>
                <w:bCs/>
              </w:rPr>
            </w:pPr>
            <w:r w:rsidRPr="0060119E">
              <w:rPr>
                <w:rFonts w:ascii="GHEA Grapalat" w:hAnsi="GHEA Grapalat" w:cs="Sylfaen"/>
                <w:b/>
                <w:bCs/>
              </w:rPr>
              <w:t>Ընդամենը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bottom"/>
          </w:tcPr>
          <w:p w:rsidR="009421FE" w:rsidRPr="0060119E" w:rsidRDefault="009421FE" w:rsidP="00D240B3">
            <w:pPr>
              <w:jc w:val="right"/>
              <w:rPr>
                <w:rFonts w:ascii="GHEA Grapalat" w:hAnsi="GHEA Grapalat" w:cs="Arial"/>
                <w:b/>
                <w:bCs/>
              </w:rPr>
            </w:pPr>
          </w:p>
        </w:tc>
      </w:tr>
    </w:tbl>
    <w:p w:rsidR="00D02B45" w:rsidRDefault="00D02B45" w:rsidP="004A767F">
      <w:pPr>
        <w:spacing w:before="120"/>
        <w:jc w:val="both"/>
        <w:rPr>
          <w:rFonts w:ascii="GHEA Grapalat" w:hAnsi="GHEA Grapalat" w:cs="Sylfaen"/>
          <w:sz w:val="20"/>
          <w:szCs w:val="20"/>
          <w:lang w:val="hy-AM"/>
        </w:rPr>
      </w:pPr>
    </w:p>
    <w:p w:rsidR="00EC0F4A" w:rsidRPr="00EC0F4A" w:rsidRDefault="00EC0F4A" w:rsidP="004A767F">
      <w:pPr>
        <w:spacing w:before="120"/>
        <w:jc w:val="both"/>
        <w:rPr>
          <w:rFonts w:ascii="GHEA Grapalat" w:hAnsi="GHEA Grapalat" w:cs="Sylfaen"/>
          <w:sz w:val="20"/>
          <w:szCs w:val="20"/>
          <w:lang w:val="hy-AM"/>
        </w:rPr>
      </w:pPr>
    </w:p>
    <w:p w:rsidR="004A767F" w:rsidRPr="00F271D6" w:rsidRDefault="00EC0F4A" w:rsidP="004A767F">
      <w:pPr>
        <w:spacing w:before="120"/>
        <w:jc w:val="both"/>
        <w:rPr>
          <w:rFonts w:ascii="GHEA Grapalat" w:hAnsi="GHEA Grapalat" w:cs="Sylfaen"/>
          <w:sz w:val="20"/>
          <w:szCs w:val="20"/>
          <w:lang w:val="hy-AM"/>
        </w:rPr>
      </w:pPr>
      <w:r>
        <w:rPr>
          <w:rFonts w:ascii="GHEA Grapalat" w:hAnsi="GHEA Grapalat" w:cs="Sylfaen"/>
          <w:sz w:val="20"/>
          <w:szCs w:val="20"/>
          <w:lang w:val="hy-AM"/>
        </w:rPr>
        <w:t>Հայտատու</w:t>
      </w:r>
      <w:r w:rsidR="004A767F" w:rsidRPr="00F271D6">
        <w:rPr>
          <w:rFonts w:ascii="GHEA Grapalat" w:hAnsi="GHEA Grapalat" w:cs="Sylfaen"/>
          <w:sz w:val="20"/>
          <w:szCs w:val="20"/>
          <w:lang w:val="hy-AM"/>
        </w:rPr>
        <w:t>՝                                       __________________      ________________________________</w:t>
      </w:r>
    </w:p>
    <w:p w:rsidR="004A767F" w:rsidRPr="00F271D6" w:rsidRDefault="004A767F" w:rsidP="004A767F">
      <w:pPr>
        <w:ind w:left="4248"/>
        <w:jc w:val="both"/>
        <w:rPr>
          <w:rFonts w:ascii="GHEA Grapalat" w:hAnsi="GHEA Grapalat" w:cs="Sylfaen"/>
          <w:sz w:val="16"/>
          <w:szCs w:val="16"/>
        </w:rPr>
      </w:pPr>
      <w:r w:rsidRPr="00F271D6">
        <w:rPr>
          <w:rFonts w:ascii="GHEA Grapalat" w:hAnsi="GHEA Grapalat" w:cs="Sylfaen"/>
          <w:sz w:val="16"/>
          <w:szCs w:val="16"/>
          <w:lang w:val="hy-AM"/>
        </w:rPr>
        <w:t>(ստորագրություն)</w:t>
      </w:r>
      <w:r w:rsidRPr="00F271D6">
        <w:rPr>
          <w:rFonts w:ascii="GHEA Grapalat" w:hAnsi="GHEA Grapalat" w:cs="Sylfaen"/>
          <w:sz w:val="16"/>
          <w:szCs w:val="16"/>
          <w:lang w:val="hy-AM"/>
        </w:rPr>
        <w:tab/>
      </w:r>
      <w:r w:rsidRPr="00F271D6">
        <w:rPr>
          <w:rFonts w:ascii="GHEA Grapalat" w:hAnsi="GHEA Grapalat" w:cs="Sylfaen"/>
          <w:sz w:val="16"/>
          <w:szCs w:val="16"/>
          <w:lang w:val="hy-AM"/>
        </w:rPr>
        <w:tab/>
        <w:t>(ազգանուն, անուն, հայրանուն)</w:t>
      </w:r>
    </w:p>
    <w:p w:rsidR="004A767F" w:rsidRPr="00F271D6" w:rsidRDefault="004A767F" w:rsidP="004A767F">
      <w:pPr>
        <w:jc w:val="both"/>
        <w:rPr>
          <w:rFonts w:ascii="GHEA Grapalat" w:hAnsi="GHEA Grapalat" w:cs="Sylfaen"/>
          <w:sz w:val="20"/>
          <w:szCs w:val="20"/>
        </w:rPr>
      </w:pPr>
    </w:p>
    <w:p w:rsidR="004A767F" w:rsidRPr="00F271D6" w:rsidRDefault="004A767F" w:rsidP="004A767F">
      <w:pPr>
        <w:jc w:val="both"/>
        <w:rPr>
          <w:rFonts w:ascii="GHEA Grapalat" w:hAnsi="GHEA Grapalat" w:cs="Sylfaen"/>
          <w:sz w:val="20"/>
          <w:szCs w:val="20"/>
          <w:lang w:val="hy-AM"/>
        </w:rPr>
      </w:pPr>
      <w:r w:rsidRPr="00F271D6">
        <w:rPr>
          <w:rFonts w:ascii="GHEA Grapalat" w:hAnsi="GHEA Grapalat" w:cs="Sylfaen"/>
          <w:sz w:val="20"/>
          <w:szCs w:val="20"/>
          <w:lang w:val="hy-AM"/>
        </w:rPr>
        <w:t>Կազմակերպության գլխավոր հաշվապահ՝  ________________         _________________________________</w:t>
      </w:r>
    </w:p>
    <w:p w:rsidR="004A767F" w:rsidRPr="00F271D6" w:rsidRDefault="004A767F" w:rsidP="004A767F">
      <w:pPr>
        <w:ind w:left="3540" w:firstLine="708"/>
        <w:jc w:val="both"/>
        <w:rPr>
          <w:rFonts w:ascii="GHEA Grapalat" w:hAnsi="GHEA Grapalat" w:cs="Sylfaen"/>
          <w:sz w:val="16"/>
          <w:szCs w:val="16"/>
          <w:lang w:val="hy-AM"/>
        </w:rPr>
      </w:pPr>
      <w:r w:rsidRPr="00F271D6">
        <w:rPr>
          <w:rFonts w:ascii="GHEA Grapalat" w:hAnsi="GHEA Grapalat" w:cs="Sylfaen"/>
          <w:sz w:val="16"/>
          <w:szCs w:val="16"/>
          <w:lang w:val="hy-AM"/>
        </w:rPr>
        <w:t>(ստորագրություն)</w:t>
      </w:r>
      <w:r w:rsidRPr="00F271D6">
        <w:rPr>
          <w:rFonts w:ascii="GHEA Grapalat" w:hAnsi="GHEA Grapalat" w:cs="Sylfaen"/>
          <w:sz w:val="16"/>
          <w:szCs w:val="16"/>
          <w:lang w:val="hy-AM"/>
        </w:rPr>
        <w:tab/>
      </w:r>
      <w:r w:rsidRPr="00F271D6">
        <w:rPr>
          <w:rFonts w:ascii="GHEA Grapalat" w:hAnsi="GHEA Grapalat" w:cs="Sylfaen"/>
          <w:sz w:val="16"/>
          <w:szCs w:val="16"/>
          <w:lang w:val="hy-AM"/>
        </w:rPr>
        <w:tab/>
        <w:t>(ազգանուն, անուն, հայրանուն)</w:t>
      </w:r>
    </w:p>
    <w:p w:rsidR="004A767F" w:rsidRDefault="004A767F" w:rsidP="003143F9">
      <w:pPr>
        <w:spacing w:after="240"/>
        <w:ind w:right="40"/>
        <w:jc w:val="right"/>
        <w:rPr>
          <w:rFonts w:ascii="GHEA Grapalat" w:hAnsi="GHEA Grapalat"/>
          <w:lang w:val="hy-AM"/>
        </w:rPr>
      </w:pPr>
      <w:r w:rsidRPr="00F271D6">
        <w:rPr>
          <w:rFonts w:ascii="GHEA Grapalat" w:hAnsi="GHEA Grapalat" w:cs="Sylfaen"/>
          <w:b/>
          <w:sz w:val="28"/>
          <w:szCs w:val="28"/>
          <w:lang w:val="hy-AM"/>
        </w:rPr>
        <w:br w:type="page"/>
      </w:r>
    </w:p>
    <w:p w:rsidR="00E51AB4" w:rsidRPr="00E51AB4" w:rsidRDefault="00E51AB4" w:rsidP="00E51AB4">
      <w:pPr>
        <w:jc w:val="right"/>
        <w:rPr>
          <w:rFonts w:ascii="GHEA Grapalat" w:hAnsi="GHEA Grapalat" w:cs="Sylfaen"/>
          <w:sz w:val="16"/>
          <w:szCs w:val="16"/>
          <w:lang w:val="hy-AM"/>
        </w:rPr>
      </w:pPr>
      <w:r w:rsidRPr="00235852">
        <w:rPr>
          <w:rFonts w:ascii="GHEA Grapalat" w:hAnsi="GHEA Grapalat" w:cs="Sylfaen"/>
          <w:sz w:val="16"/>
          <w:szCs w:val="16"/>
        </w:rPr>
        <w:lastRenderedPageBreak/>
        <w:t>Հավելված</w:t>
      </w:r>
      <w:r w:rsidRPr="00235852">
        <w:rPr>
          <w:rFonts w:ascii="GHEA Grapalat" w:hAnsi="GHEA Grapalat" w:cs="Sylfaen"/>
          <w:sz w:val="16"/>
          <w:szCs w:val="16"/>
          <w:lang w:val="hy-AM"/>
        </w:rPr>
        <w:t xml:space="preserve"> N </w:t>
      </w:r>
      <w:r w:rsidRPr="00E51AB4">
        <w:rPr>
          <w:rFonts w:ascii="GHEA Grapalat" w:hAnsi="GHEA Grapalat" w:cs="Sylfaen"/>
          <w:sz w:val="16"/>
          <w:szCs w:val="16"/>
          <w:lang w:val="hy-AM"/>
        </w:rPr>
        <w:t>3</w:t>
      </w:r>
    </w:p>
    <w:p w:rsidR="00E51AB4" w:rsidRPr="00235852" w:rsidRDefault="00E51AB4" w:rsidP="00E51AB4">
      <w:pPr>
        <w:ind w:left="2880" w:firstLine="720"/>
        <w:jc w:val="center"/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</w:pP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    </w:t>
      </w:r>
      <w:r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                                       </w:t>
      </w: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ԳՊԿ և ՖՀԳ համատեղ անցկացվող </w:t>
      </w: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</w:rPr>
        <w:t xml:space="preserve">ակադեմիական </w:t>
      </w:r>
    </w:p>
    <w:p w:rsidR="00E51AB4" w:rsidRPr="00235852" w:rsidRDefault="00E51AB4" w:rsidP="00E51AB4">
      <w:pPr>
        <w:jc w:val="right"/>
        <w:rPr>
          <w:rFonts w:ascii="GHEA Grapalat" w:hAnsi="GHEA Grapalat" w:cs="Sylfaen"/>
          <w:sz w:val="16"/>
          <w:szCs w:val="16"/>
          <w:lang w:val="hy-AM"/>
        </w:rPr>
      </w:pP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և </w:t>
      </w: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</w:rPr>
        <w:t>գիտական շարժունության մրցույթի</w:t>
      </w:r>
      <w:r w:rsidRPr="00235852">
        <w:rPr>
          <w:rFonts w:ascii="GHEA Grapalat" w:hAnsi="GHEA Grapalat" w:cs="Sylfaen"/>
          <w:sz w:val="16"/>
          <w:szCs w:val="16"/>
        </w:rPr>
        <w:t xml:space="preserve"> հրավերի</w:t>
      </w:r>
    </w:p>
    <w:p w:rsidR="00E51AB4" w:rsidRDefault="00E51AB4" w:rsidP="00E51AB4">
      <w:pPr>
        <w:rPr>
          <w:rFonts w:ascii="GHEA Grapalat" w:hAnsi="GHEA Grapalat" w:cs="Sylfaen"/>
          <w:sz w:val="16"/>
          <w:szCs w:val="16"/>
          <w:lang w:val="hy-AM"/>
        </w:rPr>
      </w:pPr>
    </w:p>
    <w:p w:rsidR="004A767F" w:rsidRPr="00821FE0" w:rsidRDefault="004A767F">
      <w:pPr>
        <w:rPr>
          <w:rFonts w:ascii="GHEA Grapalat" w:hAnsi="GHEA Grapalat"/>
          <w:lang w:val="hy-AM"/>
        </w:rPr>
      </w:pPr>
    </w:p>
    <w:p w:rsidR="00636D68" w:rsidRPr="00F271D6" w:rsidRDefault="00636D68" w:rsidP="00636D68">
      <w:pPr>
        <w:rPr>
          <w:rFonts w:ascii="GHEA Grapalat" w:hAnsi="GHEA Grapalat" w:cs="Sylfaen"/>
          <w:sz w:val="20"/>
          <w:szCs w:val="20"/>
          <w:lang w:val="ro-RO"/>
        </w:rPr>
      </w:pPr>
    </w:p>
    <w:p w:rsidR="00636D68" w:rsidRPr="00F271D6" w:rsidRDefault="00636D68" w:rsidP="00636D68">
      <w:pPr>
        <w:jc w:val="right"/>
        <w:rPr>
          <w:rFonts w:ascii="GHEA Grapalat" w:hAnsi="GHEA Grapalat" w:cs="Sylfaen"/>
          <w:sz w:val="20"/>
          <w:szCs w:val="20"/>
          <w:lang w:val="ro-RO"/>
        </w:rPr>
      </w:pPr>
    </w:p>
    <w:p w:rsidR="00636D68" w:rsidRPr="00F271D6" w:rsidRDefault="00636D68" w:rsidP="00636D68">
      <w:pPr>
        <w:tabs>
          <w:tab w:val="left" w:pos="5580"/>
        </w:tabs>
        <w:jc w:val="right"/>
        <w:rPr>
          <w:rFonts w:ascii="GHEA Grapalat" w:hAnsi="GHEA Grapalat" w:cs="Sylfaen"/>
          <w:lang w:val="ro-RO"/>
        </w:rPr>
      </w:pPr>
      <w:r w:rsidRPr="00F271D6">
        <w:rPr>
          <w:rFonts w:ascii="GHEA Grapalat" w:hAnsi="GHEA Grapalat" w:cs="Sylfaen"/>
        </w:rPr>
        <w:t>ՀԱՅԱՍՏԱՆԻ</w:t>
      </w:r>
      <w:r w:rsidRPr="00F271D6">
        <w:rPr>
          <w:rFonts w:ascii="GHEA Grapalat" w:hAnsi="GHEA Grapalat" w:cs="Sylfaen"/>
          <w:lang w:val="ro-RO"/>
        </w:rPr>
        <w:t xml:space="preserve"> </w:t>
      </w:r>
      <w:r w:rsidRPr="00F271D6">
        <w:rPr>
          <w:rFonts w:ascii="GHEA Grapalat" w:hAnsi="GHEA Grapalat" w:cs="Sylfaen"/>
        </w:rPr>
        <w:t>ՀԱՆՐԱՊԵՏՈՒԹՅԱՆ</w:t>
      </w:r>
      <w:r w:rsidRPr="00F271D6">
        <w:rPr>
          <w:rFonts w:ascii="GHEA Grapalat" w:hAnsi="GHEA Grapalat" w:cs="Sylfaen"/>
          <w:lang w:val="ro-RO"/>
        </w:rPr>
        <w:t xml:space="preserve"> </w:t>
      </w:r>
      <w:r w:rsidRPr="00F271D6">
        <w:rPr>
          <w:rFonts w:ascii="GHEA Grapalat" w:hAnsi="GHEA Grapalat" w:cs="Sylfaen"/>
        </w:rPr>
        <w:t>ԿՐԹՈՒԹՅԱՆ</w:t>
      </w:r>
      <w:r w:rsidRPr="00F271D6">
        <w:rPr>
          <w:rFonts w:ascii="GHEA Grapalat" w:hAnsi="GHEA Grapalat" w:cs="Sylfaen"/>
          <w:lang w:val="ro-RO"/>
        </w:rPr>
        <w:t xml:space="preserve"> </w:t>
      </w:r>
      <w:r w:rsidRPr="00F271D6">
        <w:rPr>
          <w:rFonts w:ascii="GHEA Grapalat" w:hAnsi="GHEA Grapalat" w:cs="Sylfaen"/>
        </w:rPr>
        <w:t>ԵՎ</w:t>
      </w:r>
      <w:r w:rsidRPr="00F271D6">
        <w:rPr>
          <w:rFonts w:ascii="GHEA Grapalat" w:hAnsi="GHEA Grapalat" w:cs="Sylfaen"/>
          <w:lang w:val="ro-RO"/>
        </w:rPr>
        <w:t xml:space="preserve"> </w:t>
      </w:r>
    </w:p>
    <w:p w:rsidR="00636D68" w:rsidRPr="00F271D6" w:rsidRDefault="00636D68" w:rsidP="00636D68">
      <w:pPr>
        <w:tabs>
          <w:tab w:val="left" w:pos="5580"/>
        </w:tabs>
        <w:jc w:val="right"/>
        <w:rPr>
          <w:rFonts w:ascii="GHEA Grapalat" w:hAnsi="GHEA Grapalat" w:cs="Sylfaen"/>
          <w:lang w:val="ro-RO"/>
        </w:rPr>
      </w:pPr>
      <w:r w:rsidRPr="00F271D6">
        <w:rPr>
          <w:rFonts w:ascii="GHEA Grapalat" w:hAnsi="GHEA Grapalat" w:cs="Sylfaen"/>
        </w:rPr>
        <w:t>ԳԻՏՈՒԹՅԱՆ</w:t>
      </w:r>
      <w:r w:rsidRPr="00F271D6">
        <w:rPr>
          <w:rFonts w:ascii="GHEA Grapalat" w:hAnsi="GHEA Grapalat" w:cs="Sylfaen"/>
          <w:lang w:val="ro-RO"/>
        </w:rPr>
        <w:t xml:space="preserve"> </w:t>
      </w:r>
      <w:r w:rsidRPr="00F271D6">
        <w:rPr>
          <w:rFonts w:ascii="GHEA Grapalat" w:hAnsi="GHEA Grapalat" w:cs="Sylfaen"/>
        </w:rPr>
        <w:t>ՆԱԽԱՐԱՐՈՒԹՅԱՆ</w:t>
      </w:r>
      <w:r w:rsidRPr="00F271D6">
        <w:rPr>
          <w:rFonts w:ascii="GHEA Grapalat" w:hAnsi="GHEA Grapalat" w:cs="Sylfaen"/>
          <w:lang w:val="ro-RO"/>
        </w:rPr>
        <w:t xml:space="preserve"> </w:t>
      </w:r>
      <w:r w:rsidRPr="00F271D6">
        <w:rPr>
          <w:rFonts w:ascii="GHEA Grapalat" w:hAnsi="GHEA Grapalat" w:cs="Sylfaen"/>
        </w:rPr>
        <w:t>ԳԻՏՈՒԹՅԱՆ</w:t>
      </w:r>
      <w:r w:rsidRPr="00F271D6">
        <w:rPr>
          <w:rFonts w:ascii="GHEA Grapalat" w:hAnsi="GHEA Grapalat" w:cs="Sylfaen"/>
          <w:lang w:val="ro-RO"/>
        </w:rPr>
        <w:t xml:space="preserve"> </w:t>
      </w:r>
      <w:r w:rsidRPr="00F271D6">
        <w:rPr>
          <w:rFonts w:ascii="GHEA Grapalat" w:hAnsi="GHEA Grapalat" w:cs="Sylfaen"/>
        </w:rPr>
        <w:t>ՊԵՏԱԿԱՆ</w:t>
      </w:r>
      <w:r w:rsidRPr="00F271D6">
        <w:rPr>
          <w:rFonts w:ascii="GHEA Grapalat" w:hAnsi="GHEA Grapalat" w:cs="Sylfaen"/>
          <w:lang w:val="ro-RO"/>
        </w:rPr>
        <w:t xml:space="preserve"> </w:t>
      </w:r>
      <w:r w:rsidRPr="00F271D6">
        <w:rPr>
          <w:rFonts w:ascii="GHEA Grapalat" w:hAnsi="GHEA Grapalat" w:cs="Sylfaen"/>
        </w:rPr>
        <w:t>ԿՈՄԻՏԵԻ</w:t>
      </w:r>
    </w:p>
    <w:p w:rsidR="00636D68" w:rsidRPr="00F271D6" w:rsidRDefault="00636D68" w:rsidP="00636D68">
      <w:pPr>
        <w:tabs>
          <w:tab w:val="left" w:pos="5580"/>
        </w:tabs>
        <w:jc w:val="right"/>
        <w:rPr>
          <w:rFonts w:ascii="GHEA Grapalat" w:hAnsi="GHEA Grapalat" w:cs="Sylfaen"/>
          <w:lang w:val="ro-RO"/>
        </w:rPr>
      </w:pPr>
      <w:r w:rsidRPr="00F271D6">
        <w:rPr>
          <w:rFonts w:ascii="GHEA Grapalat" w:hAnsi="GHEA Grapalat" w:cs="Sylfaen"/>
        </w:rPr>
        <w:t>ՆԱԽԱԳԱՀ</w:t>
      </w:r>
      <w:r w:rsidRPr="00F271D6">
        <w:rPr>
          <w:rFonts w:ascii="GHEA Grapalat" w:hAnsi="GHEA Grapalat" w:cs="Sylfaen"/>
          <w:lang w:val="ro-RO"/>
        </w:rPr>
        <w:t xml:space="preserve"> </w:t>
      </w:r>
      <w:r w:rsidRPr="00F271D6">
        <w:rPr>
          <w:rFonts w:ascii="GHEA Grapalat" w:hAnsi="GHEA Grapalat" w:cs="Sylfaen"/>
        </w:rPr>
        <w:t>ՊԱՐՈՆ</w:t>
      </w:r>
      <w:r w:rsidRPr="00F271D6">
        <w:rPr>
          <w:rFonts w:ascii="GHEA Grapalat" w:hAnsi="GHEA Grapalat" w:cs="Sylfaen"/>
          <w:lang w:val="ro-RO"/>
        </w:rPr>
        <w:t xml:space="preserve"> </w:t>
      </w:r>
      <w:r w:rsidRPr="00F271D6">
        <w:rPr>
          <w:rFonts w:ascii="GHEA Grapalat" w:hAnsi="GHEA Grapalat" w:cs="Sylfaen"/>
        </w:rPr>
        <w:t>Ս</w:t>
      </w:r>
      <w:r w:rsidRPr="00F271D6">
        <w:rPr>
          <w:rFonts w:ascii="GHEA Grapalat" w:hAnsi="GHEA Grapalat" w:cs="Sylfaen"/>
          <w:lang w:val="ro-RO"/>
        </w:rPr>
        <w:t xml:space="preserve">. </w:t>
      </w:r>
      <w:r w:rsidRPr="00F271D6">
        <w:rPr>
          <w:rFonts w:ascii="GHEA Grapalat" w:hAnsi="GHEA Grapalat" w:cs="Sylfaen"/>
        </w:rPr>
        <w:t>ՀԱՐՈՒԹՅՈՒՆՅԱՆԻՆ</w:t>
      </w:r>
    </w:p>
    <w:p w:rsidR="00636D68" w:rsidRPr="00F271D6" w:rsidRDefault="00636D68" w:rsidP="00636D68">
      <w:pPr>
        <w:tabs>
          <w:tab w:val="left" w:pos="5580"/>
        </w:tabs>
        <w:spacing w:before="240"/>
        <w:ind w:left="4247"/>
        <w:jc w:val="center"/>
        <w:rPr>
          <w:rFonts w:ascii="GHEA Grapalat" w:hAnsi="GHEA Grapalat" w:cs="Sylfaen"/>
          <w:lang w:val="ro-RO"/>
        </w:rPr>
      </w:pPr>
      <w:r w:rsidRPr="00F271D6">
        <w:rPr>
          <w:rFonts w:ascii="GHEA Grapalat" w:hAnsi="GHEA Grapalat" w:cs="Sylfaen"/>
        </w:rPr>
        <w:t>ՔԱՂԱՔԱՑԻ</w:t>
      </w:r>
      <w:r w:rsidRPr="00F271D6">
        <w:rPr>
          <w:rFonts w:ascii="GHEA Grapalat" w:hAnsi="GHEA Grapalat" w:cs="Sylfaen"/>
          <w:lang w:val="ro-RO"/>
        </w:rPr>
        <w:t xml:space="preserve"> ______________________________</w:t>
      </w:r>
    </w:p>
    <w:p w:rsidR="00636D68" w:rsidRPr="00F271D6" w:rsidRDefault="00636D68" w:rsidP="00636D68">
      <w:pPr>
        <w:tabs>
          <w:tab w:val="left" w:pos="5580"/>
        </w:tabs>
        <w:ind w:left="5580"/>
        <w:jc w:val="center"/>
        <w:rPr>
          <w:rFonts w:ascii="GHEA Grapalat" w:hAnsi="GHEA Grapalat" w:cs="Sylfaen"/>
          <w:sz w:val="18"/>
          <w:szCs w:val="18"/>
          <w:lang w:val="ro-RO"/>
        </w:rPr>
      </w:pPr>
      <w:r w:rsidRPr="00F271D6">
        <w:rPr>
          <w:rFonts w:ascii="GHEA Grapalat" w:hAnsi="GHEA Grapalat" w:cs="Sylfaen"/>
          <w:sz w:val="18"/>
          <w:szCs w:val="18"/>
          <w:lang w:val="ro-RO"/>
        </w:rPr>
        <w:t>(</w:t>
      </w:r>
      <w:r w:rsidRPr="00F271D6">
        <w:rPr>
          <w:rFonts w:ascii="GHEA Grapalat" w:hAnsi="GHEA Grapalat" w:cs="Sylfaen"/>
          <w:sz w:val="18"/>
          <w:szCs w:val="18"/>
        </w:rPr>
        <w:t>անուն</w:t>
      </w:r>
      <w:r w:rsidRPr="00F271D6">
        <w:rPr>
          <w:rFonts w:ascii="GHEA Grapalat" w:hAnsi="GHEA Grapalat" w:cs="Sylfaen"/>
          <w:sz w:val="18"/>
          <w:szCs w:val="18"/>
          <w:lang w:val="ro-RO"/>
        </w:rPr>
        <w:t xml:space="preserve"> </w:t>
      </w:r>
      <w:r w:rsidRPr="00F271D6">
        <w:rPr>
          <w:rFonts w:ascii="GHEA Grapalat" w:hAnsi="GHEA Grapalat" w:cs="Sylfaen"/>
          <w:sz w:val="18"/>
          <w:szCs w:val="18"/>
        </w:rPr>
        <w:t>հայրանուն</w:t>
      </w:r>
      <w:r w:rsidRPr="00F271D6">
        <w:rPr>
          <w:rFonts w:ascii="GHEA Grapalat" w:hAnsi="GHEA Grapalat" w:cs="Sylfaen"/>
          <w:sz w:val="18"/>
          <w:szCs w:val="18"/>
          <w:lang w:val="ro-RO"/>
        </w:rPr>
        <w:t>)</w:t>
      </w:r>
    </w:p>
    <w:p w:rsidR="00636D68" w:rsidRPr="00F271D6" w:rsidRDefault="00636D68" w:rsidP="00636D68">
      <w:pPr>
        <w:tabs>
          <w:tab w:val="left" w:pos="5580"/>
        </w:tabs>
        <w:jc w:val="right"/>
        <w:rPr>
          <w:rFonts w:ascii="GHEA Grapalat" w:hAnsi="GHEA Grapalat" w:cs="Sylfaen"/>
          <w:lang w:val="ro-RO"/>
        </w:rPr>
      </w:pPr>
      <w:r w:rsidRPr="00F271D6">
        <w:rPr>
          <w:rFonts w:ascii="GHEA Grapalat" w:hAnsi="GHEA Grapalat" w:cs="Sylfaen"/>
          <w:lang w:val="ro-RO"/>
        </w:rPr>
        <w:t xml:space="preserve">__________________________________ </w:t>
      </w:r>
      <w:r w:rsidRPr="00F271D6">
        <w:rPr>
          <w:rFonts w:ascii="GHEA Grapalat" w:hAnsi="GHEA Grapalat" w:cs="Sylfaen"/>
        </w:rPr>
        <w:t>ից</w:t>
      </w:r>
    </w:p>
    <w:p w:rsidR="00636D68" w:rsidRPr="00F271D6" w:rsidRDefault="00636D68" w:rsidP="00636D68">
      <w:pPr>
        <w:tabs>
          <w:tab w:val="left" w:pos="5580"/>
          <w:tab w:val="left" w:pos="5685"/>
        </w:tabs>
        <w:ind w:left="7080"/>
        <w:rPr>
          <w:rFonts w:ascii="GHEA Grapalat" w:hAnsi="GHEA Grapalat" w:cs="Sylfaen"/>
          <w:sz w:val="18"/>
          <w:szCs w:val="18"/>
          <w:lang w:val="ro-RO"/>
        </w:rPr>
      </w:pPr>
      <w:r w:rsidRPr="00F271D6">
        <w:rPr>
          <w:rFonts w:ascii="GHEA Grapalat" w:hAnsi="GHEA Grapalat" w:cs="Sylfaen"/>
          <w:sz w:val="18"/>
          <w:szCs w:val="18"/>
          <w:lang w:val="ro-RO"/>
        </w:rPr>
        <w:t>(</w:t>
      </w:r>
      <w:r w:rsidRPr="00F271D6">
        <w:rPr>
          <w:rFonts w:ascii="GHEA Grapalat" w:hAnsi="GHEA Grapalat" w:cs="Sylfaen"/>
          <w:sz w:val="18"/>
          <w:szCs w:val="18"/>
        </w:rPr>
        <w:t>ազգանուն</w:t>
      </w:r>
      <w:r w:rsidRPr="00F271D6">
        <w:rPr>
          <w:rFonts w:ascii="GHEA Grapalat" w:hAnsi="GHEA Grapalat" w:cs="Sylfaen"/>
          <w:sz w:val="18"/>
          <w:szCs w:val="18"/>
          <w:lang w:val="ro-RO"/>
        </w:rPr>
        <w:t>)</w:t>
      </w:r>
    </w:p>
    <w:p w:rsidR="00636D68" w:rsidRPr="00F271D6" w:rsidRDefault="00636D68" w:rsidP="00636D68">
      <w:pPr>
        <w:tabs>
          <w:tab w:val="left" w:pos="5580"/>
          <w:tab w:val="left" w:pos="5685"/>
        </w:tabs>
        <w:jc w:val="right"/>
        <w:rPr>
          <w:rFonts w:ascii="GHEA Grapalat" w:hAnsi="GHEA Grapalat" w:cs="Sylfaen"/>
          <w:lang w:val="ro-RO"/>
        </w:rPr>
      </w:pPr>
      <w:r w:rsidRPr="00F271D6">
        <w:rPr>
          <w:rFonts w:ascii="GHEA Grapalat" w:hAnsi="GHEA Grapalat" w:cs="Sylfaen"/>
          <w:lang w:val="ro-RO"/>
        </w:rPr>
        <w:t>____________________________________</w:t>
      </w:r>
    </w:p>
    <w:p w:rsidR="00636D68" w:rsidRPr="00F271D6" w:rsidRDefault="00636D68" w:rsidP="00636D68">
      <w:pPr>
        <w:tabs>
          <w:tab w:val="left" w:pos="5580"/>
          <w:tab w:val="left" w:pos="5685"/>
        </w:tabs>
        <w:ind w:left="5580"/>
        <w:jc w:val="center"/>
        <w:rPr>
          <w:rFonts w:ascii="GHEA Grapalat" w:hAnsi="GHEA Grapalat" w:cs="Sylfaen"/>
          <w:lang w:val="ro-RO"/>
        </w:rPr>
      </w:pPr>
      <w:r w:rsidRPr="00F271D6">
        <w:rPr>
          <w:rFonts w:ascii="GHEA Grapalat" w:hAnsi="GHEA Grapalat" w:cs="Sylfaen"/>
          <w:sz w:val="18"/>
          <w:szCs w:val="18"/>
          <w:lang w:val="ro-RO"/>
        </w:rPr>
        <w:t>(</w:t>
      </w:r>
      <w:r w:rsidRPr="00F271D6">
        <w:rPr>
          <w:rFonts w:ascii="GHEA Grapalat" w:hAnsi="GHEA Grapalat" w:cs="Sylfaen"/>
          <w:sz w:val="18"/>
          <w:szCs w:val="18"/>
        </w:rPr>
        <w:t>հասցե</w:t>
      </w:r>
      <w:r w:rsidRPr="00F271D6">
        <w:rPr>
          <w:rFonts w:ascii="GHEA Grapalat" w:hAnsi="GHEA Grapalat" w:cs="Sylfaen"/>
          <w:sz w:val="18"/>
          <w:szCs w:val="18"/>
          <w:lang w:val="ro-RO"/>
        </w:rPr>
        <w:t>)</w:t>
      </w:r>
    </w:p>
    <w:p w:rsidR="00636D68" w:rsidRPr="00F271D6" w:rsidRDefault="00636D68" w:rsidP="00636D68">
      <w:pPr>
        <w:tabs>
          <w:tab w:val="left" w:pos="5580"/>
          <w:tab w:val="left" w:pos="5685"/>
        </w:tabs>
        <w:ind w:left="4956"/>
        <w:jc w:val="center"/>
        <w:rPr>
          <w:rFonts w:ascii="GHEA Grapalat" w:hAnsi="GHEA Grapalat" w:cs="Sylfaen"/>
          <w:lang w:val="ro-RO"/>
        </w:rPr>
      </w:pPr>
      <w:r w:rsidRPr="00F271D6">
        <w:rPr>
          <w:rFonts w:ascii="GHEA Grapalat" w:hAnsi="GHEA Grapalat" w:cs="Sylfaen"/>
          <w:lang w:val="ro-RO"/>
        </w:rPr>
        <w:t xml:space="preserve">___________________________________ </w:t>
      </w:r>
    </w:p>
    <w:p w:rsidR="00636D68" w:rsidRPr="00F271D6" w:rsidRDefault="00636D68" w:rsidP="00636D68">
      <w:pPr>
        <w:tabs>
          <w:tab w:val="left" w:pos="5580"/>
          <w:tab w:val="left" w:pos="5685"/>
        </w:tabs>
        <w:ind w:left="5580"/>
        <w:jc w:val="center"/>
        <w:rPr>
          <w:rFonts w:ascii="GHEA Grapalat" w:hAnsi="GHEA Grapalat" w:cs="Sylfaen"/>
          <w:lang w:val="ro-RO"/>
        </w:rPr>
      </w:pPr>
      <w:r w:rsidRPr="00F271D6">
        <w:rPr>
          <w:rFonts w:ascii="GHEA Grapalat" w:hAnsi="GHEA Grapalat" w:cs="Sylfaen"/>
          <w:sz w:val="18"/>
          <w:szCs w:val="18"/>
          <w:lang w:val="ro-RO"/>
        </w:rPr>
        <w:t>(</w:t>
      </w:r>
      <w:r w:rsidRPr="00F271D6">
        <w:rPr>
          <w:rFonts w:ascii="GHEA Grapalat" w:hAnsi="GHEA Grapalat" w:cs="Sylfaen"/>
          <w:sz w:val="18"/>
          <w:szCs w:val="18"/>
        </w:rPr>
        <w:t>հեռախոս</w:t>
      </w:r>
      <w:r w:rsidRPr="00F271D6">
        <w:rPr>
          <w:rFonts w:ascii="GHEA Grapalat" w:hAnsi="GHEA Grapalat" w:cs="Sylfaen"/>
          <w:sz w:val="18"/>
          <w:szCs w:val="18"/>
          <w:lang w:val="ro-RO"/>
        </w:rPr>
        <w:t>)</w:t>
      </w:r>
    </w:p>
    <w:p w:rsidR="00636D68" w:rsidRPr="00F271D6" w:rsidRDefault="00636D68" w:rsidP="00636D68">
      <w:pPr>
        <w:spacing w:before="120" w:after="360"/>
        <w:ind w:right="533"/>
        <w:jc w:val="center"/>
        <w:rPr>
          <w:rFonts w:ascii="GHEA Grapalat" w:hAnsi="GHEA Grapalat" w:cs="Sylfaen"/>
          <w:b/>
          <w:bCs/>
          <w:spacing w:val="42"/>
          <w:sz w:val="28"/>
          <w:szCs w:val="28"/>
          <w:lang w:val="ro-RO"/>
        </w:rPr>
      </w:pPr>
      <w:r w:rsidRPr="00F271D6">
        <w:rPr>
          <w:rFonts w:ascii="GHEA Grapalat" w:hAnsi="GHEA Grapalat" w:cs="Sylfaen"/>
          <w:b/>
          <w:bCs/>
          <w:spacing w:val="42"/>
          <w:sz w:val="28"/>
          <w:szCs w:val="28"/>
        </w:rPr>
        <w:t>ԴԻՄՈՒՄ</w:t>
      </w:r>
    </w:p>
    <w:p w:rsidR="00636D68" w:rsidRPr="007005E6" w:rsidRDefault="00636D68" w:rsidP="00EE5B15">
      <w:pPr>
        <w:spacing w:line="360" w:lineRule="auto"/>
        <w:ind w:firstLine="720"/>
        <w:jc w:val="both"/>
        <w:rPr>
          <w:rFonts w:ascii="GHEA Grapalat" w:hAnsi="GHEA Grapalat" w:cs="Sylfaen"/>
          <w:b/>
          <w:i/>
        </w:rPr>
      </w:pPr>
      <w:r w:rsidRPr="00F271D6">
        <w:rPr>
          <w:rFonts w:ascii="GHEA Grapalat" w:hAnsi="GHEA Grapalat" w:cs="Sylfaen"/>
        </w:rPr>
        <w:t>Խնդրում</w:t>
      </w:r>
      <w:r w:rsidRPr="00F271D6">
        <w:rPr>
          <w:rFonts w:ascii="GHEA Grapalat" w:hAnsi="GHEA Grapalat" w:cs="Sylfaen"/>
          <w:lang w:val="ro-RO"/>
        </w:rPr>
        <w:t xml:space="preserve"> </w:t>
      </w:r>
      <w:r w:rsidRPr="00F271D6">
        <w:rPr>
          <w:rFonts w:ascii="GHEA Grapalat" w:hAnsi="GHEA Grapalat" w:cs="Sylfaen"/>
        </w:rPr>
        <w:t>եմ</w:t>
      </w:r>
      <w:r w:rsidRPr="00F271D6">
        <w:rPr>
          <w:rFonts w:ascii="GHEA Grapalat" w:hAnsi="GHEA Grapalat" w:cs="Sylfaen"/>
          <w:lang w:val="ro-RO"/>
        </w:rPr>
        <w:t xml:space="preserve"> </w:t>
      </w:r>
      <w:r w:rsidRPr="00F271D6">
        <w:rPr>
          <w:rFonts w:ascii="GHEA Grapalat" w:hAnsi="GHEA Grapalat" w:cs="Sylfaen"/>
        </w:rPr>
        <w:t>ընդունել</w:t>
      </w:r>
      <w:r w:rsidRPr="00F271D6">
        <w:rPr>
          <w:rFonts w:ascii="GHEA Grapalat" w:hAnsi="GHEA Grapalat" w:cs="Sylfaen"/>
          <w:lang w:val="ro-RO"/>
        </w:rPr>
        <w:t xml:space="preserve"> </w:t>
      </w:r>
      <w:r w:rsidRPr="00F271D6">
        <w:rPr>
          <w:rFonts w:ascii="GHEA Grapalat" w:hAnsi="GHEA Grapalat" w:cs="Sylfaen"/>
        </w:rPr>
        <w:t>կից</w:t>
      </w:r>
      <w:r w:rsidRPr="00F271D6">
        <w:rPr>
          <w:rFonts w:ascii="GHEA Grapalat" w:hAnsi="GHEA Grapalat" w:cs="Sylfaen"/>
          <w:lang w:val="ro-RO"/>
        </w:rPr>
        <w:t xml:space="preserve"> </w:t>
      </w:r>
      <w:r w:rsidRPr="00F271D6">
        <w:rPr>
          <w:rFonts w:ascii="GHEA Grapalat" w:hAnsi="GHEA Grapalat" w:cs="Sylfaen"/>
        </w:rPr>
        <w:t>ներկայացվող</w:t>
      </w:r>
      <w:r w:rsidRPr="00F271D6">
        <w:rPr>
          <w:rFonts w:ascii="GHEA Grapalat" w:hAnsi="GHEA Grapalat" w:cs="Sylfaen"/>
          <w:lang w:val="ro-RO"/>
        </w:rPr>
        <w:t xml:space="preserve"> </w:t>
      </w:r>
      <w:r w:rsidRPr="00F271D6">
        <w:rPr>
          <w:rFonts w:ascii="GHEA Grapalat" w:hAnsi="GHEA Grapalat" w:cs="Sylfaen"/>
        </w:rPr>
        <w:t>հայտը՝</w:t>
      </w:r>
      <w:r w:rsidRPr="00F271D6">
        <w:rPr>
          <w:rFonts w:ascii="GHEA Grapalat" w:hAnsi="GHEA Grapalat" w:cs="Sylfaen"/>
          <w:lang w:val="ro-RO"/>
        </w:rPr>
        <w:t xml:space="preserve"> </w:t>
      </w:r>
      <w:r w:rsidR="007005E6">
        <w:rPr>
          <w:rFonts w:ascii="GHEA Grapalat" w:hAnsi="GHEA Grapalat" w:cs="Sylfaen"/>
        </w:rPr>
        <w:t xml:space="preserve"> </w:t>
      </w:r>
      <w:r>
        <w:rPr>
          <w:rFonts w:ascii="GHEA Grapalat" w:hAnsi="GHEA Grapalat" w:cs="Sylfaen"/>
        </w:rPr>
        <w:t xml:space="preserve">ՀՀ ԿԳՆ գիտության պետական կոմիտեի </w:t>
      </w:r>
      <w:r w:rsidRPr="00CA6934">
        <w:rPr>
          <w:rFonts w:ascii="GHEA Grapalat" w:hAnsi="GHEA Grapalat"/>
        </w:rPr>
        <w:t xml:space="preserve"> </w:t>
      </w:r>
      <w:r w:rsidRPr="00CA6934">
        <w:rPr>
          <w:rFonts w:ascii="GHEA Grapalat" w:hAnsi="GHEA Grapalat" w:cs="Sylfaen"/>
        </w:rPr>
        <w:t>և</w:t>
      </w:r>
      <w:r w:rsidRPr="00CA6934">
        <w:rPr>
          <w:rFonts w:ascii="GHEA Grapalat" w:hAnsi="GHEA Grapalat"/>
        </w:rPr>
        <w:t xml:space="preserve"> </w:t>
      </w:r>
      <w:r w:rsidRPr="008B29C6">
        <w:rPr>
          <w:rFonts w:ascii="GHEA Grapalat" w:eastAsia="Times New Roman" w:hAnsi="GHEA Grapalat" w:cs="Sylfaen"/>
          <w:color w:val="000000"/>
        </w:rPr>
        <w:t xml:space="preserve">Ֆրանկոֆոնիայի </w:t>
      </w:r>
      <w:r w:rsidR="00D46969" w:rsidRPr="008B29C6">
        <w:rPr>
          <w:rFonts w:ascii="GHEA Grapalat" w:eastAsia="Times New Roman" w:hAnsi="GHEA Grapalat" w:cs="Sylfaen"/>
          <w:color w:val="000000"/>
        </w:rPr>
        <w:t>համալ</w:t>
      </w:r>
      <w:r w:rsidRPr="008B29C6">
        <w:rPr>
          <w:rFonts w:ascii="GHEA Grapalat" w:eastAsia="Times New Roman" w:hAnsi="GHEA Grapalat" w:cs="Sylfaen"/>
          <w:color w:val="000000"/>
        </w:rPr>
        <w:t>սարանական</w:t>
      </w:r>
      <w:r w:rsidRPr="00CA6934">
        <w:rPr>
          <w:rFonts w:ascii="GHEA Grapalat" w:eastAsia="Times New Roman" w:hAnsi="GHEA Grapalat" w:cs="Sylfaen"/>
          <w:color w:val="000000"/>
        </w:rPr>
        <w:t xml:space="preserve"> գործակալության </w:t>
      </w:r>
      <w:r w:rsidR="007005E6">
        <w:rPr>
          <w:rFonts w:ascii="GHEA Grapalat" w:eastAsia="Times New Roman" w:hAnsi="GHEA Grapalat" w:cs="Sylfaen"/>
          <w:color w:val="000000"/>
        </w:rPr>
        <w:t xml:space="preserve">կողմից անցկացվող </w:t>
      </w:r>
      <w:r w:rsidR="007005E6" w:rsidRPr="007005E6">
        <w:rPr>
          <w:rFonts w:ascii="GHEA Grapalat" w:hAnsi="GHEA Grapalat" w:cs="Sylfaen"/>
          <w:b/>
          <w:bCs/>
          <w:i/>
          <w:color w:val="000000"/>
          <w:highlight w:val="white"/>
        </w:rPr>
        <w:t xml:space="preserve">Ակադեմիական և  գիտական շարժունության </w:t>
      </w:r>
      <w:r w:rsidR="007005E6" w:rsidRPr="007005E6">
        <w:rPr>
          <w:rFonts w:ascii="GHEA Grapalat" w:hAnsi="GHEA Grapalat"/>
          <w:b/>
          <w:i/>
        </w:rPr>
        <w:t>միջազգային</w:t>
      </w:r>
      <w:r w:rsidR="007005E6" w:rsidRPr="007005E6">
        <w:rPr>
          <w:rFonts w:ascii="GHEA Grapalat" w:hAnsi="GHEA Grapalat" w:cs="Sylfaen"/>
          <w:b/>
          <w:bCs/>
          <w:i/>
          <w:color w:val="000000"/>
          <w:highlight w:val="white"/>
        </w:rPr>
        <w:t xml:space="preserve"> մրցույթի</w:t>
      </w:r>
      <w:r w:rsidR="00EE5B15">
        <w:rPr>
          <w:rFonts w:ascii="GHEA Grapalat" w:hAnsi="GHEA Grapalat" w:cs="Sylfaen"/>
          <w:b/>
          <w:bCs/>
          <w:i/>
          <w:color w:val="000000"/>
        </w:rPr>
        <w:t>ն</w:t>
      </w:r>
      <w:r w:rsidR="007005E6">
        <w:rPr>
          <w:rFonts w:ascii="GHEA Grapalat" w:hAnsi="GHEA Grapalat" w:cs="Sylfaen"/>
          <w:b/>
          <w:i/>
        </w:rPr>
        <w:t xml:space="preserve"> </w:t>
      </w:r>
      <w:r w:rsidRPr="00F271D6">
        <w:rPr>
          <w:rFonts w:ascii="GHEA Grapalat" w:hAnsi="GHEA Grapalat" w:cs="Arial Unicode"/>
          <w:color w:val="000000"/>
        </w:rPr>
        <w:t>մասնակցելու</w:t>
      </w:r>
      <w:r w:rsidRPr="00F271D6">
        <w:rPr>
          <w:rFonts w:ascii="GHEA Grapalat" w:hAnsi="GHEA Grapalat" w:cs="Arial Unicode"/>
          <w:color w:val="000000"/>
          <w:lang w:val="ro-RO"/>
        </w:rPr>
        <w:t xml:space="preserve"> </w:t>
      </w:r>
      <w:r w:rsidRPr="00F271D6">
        <w:rPr>
          <w:rFonts w:ascii="GHEA Grapalat" w:hAnsi="GHEA Grapalat" w:cs="Arial Unicode"/>
          <w:color w:val="000000"/>
        </w:rPr>
        <w:t>համար</w:t>
      </w:r>
      <w:r w:rsidRPr="00F271D6">
        <w:rPr>
          <w:rFonts w:ascii="GHEA Grapalat" w:hAnsi="GHEA Grapalat" w:cs="Arial Unicode"/>
          <w:color w:val="000000"/>
          <w:lang w:val="ro-RO"/>
        </w:rPr>
        <w:t>:</w:t>
      </w:r>
    </w:p>
    <w:p w:rsidR="00636D68" w:rsidRPr="00F271D6" w:rsidRDefault="00636D68" w:rsidP="00636D68">
      <w:pPr>
        <w:tabs>
          <w:tab w:val="left" w:pos="1335"/>
        </w:tabs>
        <w:spacing w:before="1080"/>
        <w:ind w:left="1339"/>
        <w:rPr>
          <w:rFonts w:ascii="GHEA Grapalat" w:hAnsi="GHEA Grapalat" w:cs="Sylfaen"/>
          <w:lang w:val="ro-RO"/>
        </w:rPr>
      </w:pPr>
      <w:r w:rsidRPr="00F271D6">
        <w:rPr>
          <w:rFonts w:ascii="GHEA Grapalat" w:hAnsi="GHEA Grapalat" w:cs="Sylfaen"/>
        </w:rPr>
        <w:t>Դիմող՝</w:t>
      </w:r>
      <w:r w:rsidRPr="00F271D6">
        <w:rPr>
          <w:rFonts w:ascii="GHEA Grapalat" w:hAnsi="GHEA Grapalat" w:cs="Sylfaen"/>
          <w:lang w:val="ro-RO"/>
        </w:rPr>
        <w:tab/>
        <w:t>_____________________</w:t>
      </w:r>
      <w:r w:rsidRPr="00F271D6">
        <w:rPr>
          <w:rFonts w:ascii="GHEA Grapalat" w:hAnsi="GHEA Grapalat" w:cs="Sylfaen"/>
          <w:lang w:val="ro-RO"/>
        </w:rPr>
        <w:tab/>
        <w:t>( _______________________________ )</w:t>
      </w:r>
    </w:p>
    <w:p w:rsidR="00636D68" w:rsidRPr="00F271D6" w:rsidRDefault="00636D68" w:rsidP="00636D68">
      <w:pPr>
        <w:tabs>
          <w:tab w:val="left" w:pos="1335"/>
        </w:tabs>
        <w:ind w:left="2832"/>
        <w:rPr>
          <w:rFonts w:ascii="GHEA Grapalat" w:hAnsi="GHEA Grapalat" w:cs="Sylfaen"/>
          <w:sz w:val="18"/>
          <w:szCs w:val="18"/>
          <w:lang w:val="ro-RO"/>
        </w:rPr>
      </w:pPr>
      <w:r w:rsidRPr="00F271D6">
        <w:rPr>
          <w:rFonts w:ascii="GHEA Grapalat" w:hAnsi="GHEA Grapalat" w:cs="Sylfaen"/>
          <w:sz w:val="18"/>
          <w:szCs w:val="18"/>
          <w:lang w:val="ro-RO"/>
        </w:rPr>
        <w:t>(</w:t>
      </w:r>
      <w:r w:rsidRPr="00F271D6">
        <w:rPr>
          <w:rFonts w:ascii="GHEA Grapalat" w:hAnsi="GHEA Grapalat" w:cs="Sylfaen"/>
          <w:sz w:val="18"/>
          <w:szCs w:val="18"/>
        </w:rPr>
        <w:t>ստորագրություն</w:t>
      </w:r>
      <w:r w:rsidRPr="00F271D6">
        <w:rPr>
          <w:rFonts w:ascii="GHEA Grapalat" w:hAnsi="GHEA Grapalat" w:cs="Sylfaen"/>
          <w:sz w:val="18"/>
          <w:szCs w:val="18"/>
          <w:lang w:val="ro-RO"/>
        </w:rPr>
        <w:t>)</w:t>
      </w:r>
      <w:r w:rsidRPr="00F271D6">
        <w:rPr>
          <w:rFonts w:ascii="GHEA Grapalat" w:hAnsi="GHEA Grapalat" w:cs="Sylfaen"/>
          <w:sz w:val="18"/>
          <w:szCs w:val="18"/>
          <w:lang w:val="ro-RO"/>
        </w:rPr>
        <w:tab/>
      </w:r>
      <w:r w:rsidRPr="00F271D6">
        <w:rPr>
          <w:rFonts w:ascii="GHEA Grapalat" w:hAnsi="GHEA Grapalat" w:cs="Sylfaen"/>
          <w:sz w:val="18"/>
          <w:szCs w:val="18"/>
          <w:lang w:val="ro-RO"/>
        </w:rPr>
        <w:tab/>
      </w:r>
      <w:r w:rsidRPr="00F271D6">
        <w:rPr>
          <w:rFonts w:ascii="GHEA Grapalat" w:hAnsi="GHEA Grapalat" w:cs="Sylfaen"/>
          <w:sz w:val="18"/>
          <w:szCs w:val="18"/>
          <w:lang w:val="ro-RO"/>
        </w:rPr>
        <w:tab/>
        <w:t>(</w:t>
      </w:r>
      <w:r w:rsidRPr="00F271D6">
        <w:rPr>
          <w:rFonts w:ascii="GHEA Grapalat" w:hAnsi="GHEA Grapalat" w:cs="Sylfaen"/>
          <w:sz w:val="18"/>
          <w:szCs w:val="18"/>
        </w:rPr>
        <w:t>անուն</w:t>
      </w:r>
      <w:r w:rsidRPr="00F271D6">
        <w:rPr>
          <w:rFonts w:ascii="GHEA Grapalat" w:hAnsi="GHEA Grapalat" w:cs="Sylfaen"/>
          <w:sz w:val="18"/>
          <w:szCs w:val="18"/>
          <w:lang w:val="ro-RO"/>
        </w:rPr>
        <w:t xml:space="preserve"> </w:t>
      </w:r>
      <w:r w:rsidRPr="00F271D6">
        <w:rPr>
          <w:rFonts w:ascii="GHEA Grapalat" w:hAnsi="GHEA Grapalat" w:cs="Sylfaen"/>
          <w:sz w:val="18"/>
          <w:szCs w:val="18"/>
        </w:rPr>
        <w:t>ազգանուն</w:t>
      </w:r>
      <w:r w:rsidRPr="00F271D6">
        <w:rPr>
          <w:rFonts w:ascii="GHEA Grapalat" w:hAnsi="GHEA Grapalat" w:cs="Sylfaen"/>
          <w:sz w:val="18"/>
          <w:szCs w:val="18"/>
          <w:lang w:val="ro-RO"/>
        </w:rPr>
        <w:t>)</w:t>
      </w:r>
    </w:p>
    <w:p w:rsidR="00636D68" w:rsidRPr="00F271D6" w:rsidRDefault="00636D68" w:rsidP="00636D68">
      <w:pPr>
        <w:tabs>
          <w:tab w:val="left" w:pos="1335"/>
        </w:tabs>
        <w:ind w:left="2832"/>
        <w:rPr>
          <w:rFonts w:ascii="GHEA Grapalat" w:hAnsi="GHEA Grapalat" w:cs="Sylfaen"/>
          <w:sz w:val="18"/>
          <w:szCs w:val="18"/>
          <w:lang w:val="ro-RO"/>
        </w:rPr>
      </w:pPr>
    </w:p>
    <w:p w:rsidR="00636D68" w:rsidRPr="00F271D6" w:rsidRDefault="00636D68" w:rsidP="00636D68">
      <w:pPr>
        <w:tabs>
          <w:tab w:val="left" w:pos="1335"/>
        </w:tabs>
        <w:ind w:left="2832"/>
        <w:rPr>
          <w:rFonts w:ascii="GHEA Grapalat" w:hAnsi="GHEA Grapalat" w:cs="Sylfaen"/>
          <w:lang w:val="ro-RO"/>
        </w:rPr>
      </w:pPr>
    </w:p>
    <w:p w:rsidR="00636D68" w:rsidRPr="00F271D6" w:rsidRDefault="00636D68" w:rsidP="00636D68">
      <w:pPr>
        <w:spacing w:line="360" w:lineRule="auto"/>
        <w:ind w:right="360"/>
        <w:rPr>
          <w:rFonts w:ascii="GHEA Grapalat" w:hAnsi="GHEA Grapalat" w:cs="Sylfaen"/>
          <w:lang w:val="ro-RO"/>
        </w:rPr>
      </w:pPr>
      <w:r w:rsidRPr="00F271D6">
        <w:rPr>
          <w:rFonts w:ascii="GHEA Grapalat" w:hAnsi="GHEA Grapalat" w:cs="Sylfaen"/>
          <w:lang w:val="ro-RO"/>
        </w:rPr>
        <w:t>«____» ________________ 201</w:t>
      </w:r>
      <w:r>
        <w:rPr>
          <w:rFonts w:ascii="GHEA Grapalat" w:hAnsi="GHEA Grapalat" w:cs="Sylfaen"/>
          <w:lang w:val="hy-AM"/>
        </w:rPr>
        <w:t>6</w:t>
      </w:r>
      <w:r w:rsidRPr="00F271D6">
        <w:rPr>
          <w:rFonts w:ascii="GHEA Grapalat" w:hAnsi="GHEA Grapalat" w:cs="Sylfaen"/>
          <w:lang w:val="ro-RO"/>
        </w:rPr>
        <w:t xml:space="preserve"> </w:t>
      </w:r>
      <w:r w:rsidRPr="00F271D6">
        <w:rPr>
          <w:rFonts w:ascii="GHEA Grapalat" w:hAnsi="GHEA Grapalat" w:cs="Sylfaen"/>
        </w:rPr>
        <w:t>թ</w:t>
      </w:r>
      <w:r w:rsidRPr="00F271D6">
        <w:rPr>
          <w:rFonts w:ascii="GHEA Grapalat" w:hAnsi="GHEA Grapalat" w:cs="Sylfaen"/>
          <w:lang w:val="ro-RO"/>
        </w:rPr>
        <w:t>.</w:t>
      </w:r>
      <w:r w:rsidRPr="00F271D6">
        <w:rPr>
          <w:rFonts w:ascii="GHEA Grapalat" w:hAnsi="GHEA Grapalat" w:cs="Arial"/>
          <w:lang w:val="ro-RO"/>
        </w:rPr>
        <w:t xml:space="preserve"> </w:t>
      </w:r>
    </w:p>
    <w:p w:rsidR="008E257E" w:rsidRDefault="00636D68" w:rsidP="008E257E">
      <w:pPr>
        <w:rPr>
          <w:rFonts w:ascii="GHEA Grapalat" w:hAnsi="GHEA Grapalat"/>
          <w:lang w:val="hy-AM"/>
        </w:rPr>
      </w:pPr>
      <w:r w:rsidRPr="00F271D6">
        <w:rPr>
          <w:rFonts w:ascii="GHEA Grapalat" w:hAnsi="GHEA Grapalat" w:cs="Sylfaen"/>
          <w:sz w:val="20"/>
          <w:szCs w:val="20"/>
          <w:lang w:val="ro-RO"/>
        </w:rPr>
        <w:br w:type="page"/>
      </w:r>
    </w:p>
    <w:p w:rsidR="008E257E" w:rsidRPr="00A44739" w:rsidRDefault="008E257E" w:rsidP="008E257E">
      <w:pPr>
        <w:jc w:val="right"/>
        <w:rPr>
          <w:rFonts w:ascii="GHEA Grapalat" w:hAnsi="GHEA Grapalat" w:cs="Sylfaen"/>
          <w:sz w:val="16"/>
          <w:szCs w:val="16"/>
          <w:lang w:val="hy-AM"/>
        </w:rPr>
      </w:pPr>
      <w:r w:rsidRPr="00235852">
        <w:rPr>
          <w:rFonts w:ascii="GHEA Grapalat" w:hAnsi="GHEA Grapalat" w:cs="Sylfaen"/>
          <w:sz w:val="16"/>
          <w:szCs w:val="16"/>
        </w:rPr>
        <w:lastRenderedPageBreak/>
        <w:t>Հավելված</w:t>
      </w:r>
      <w:r w:rsidRPr="00235852">
        <w:rPr>
          <w:rFonts w:ascii="GHEA Grapalat" w:hAnsi="GHEA Grapalat" w:cs="Sylfaen"/>
          <w:sz w:val="16"/>
          <w:szCs w:val="16"/>
          <w:lang w:val="hy-AM"/>
        </w:rPr>
        <w:t xml:space="preserve"> N</w:t>
      </w:r>
      <w:r w:rsidR="007D182C" w:rsidRPr="00A44739">
        <w:rPr>
          <w:rFonts w:ascii="GHEA Grapalat" w:hAnsi="GHEA Grapalat" w:cs="Sylfaen"/>
          <w:sz w:val="16"/>
          <w:szCs w:val="16"/>
          <w:lang w:val="hy-AM"/>
        </w:rPr>
        <w:t xml:space="preserve"> 4</w:t>
      </w:r>
    </w:p>
    <w:p w:rsidR="008E257E" w:rsidRPr="00235852" w:rsidRDefault="008E257E" w:rsidP="008E257E">
      <w:pPr>
        <w:ind w:left="2880" w:firstLine="720"/>
        <w:jc w:val="center"/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</w:pP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    </w:t>
      </w:r>
      <w:r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                                       </w:t>
      </w: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ԳՊԿ և ՖՀԳ համատեղ անցկացվող </w:t>
      </w: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</w:rPr>
        <w:t xml:space="preserve">ակադեմիական </w:t>
      </w:r>
    </w:p>
    <w:p w:rsidR="008E257E" w:rsidRPr="00235852" w:rsidRDefault="008E257E" w:rsidP="008E257E">
      <w:pPr>
        <w:jc w:val="right"/>
        <w:rPr>
          <w:rFonts w:ascii="GHEA Grapalat" w:hAnsi="GHEA Grapalat" w:cs="Sylfaen"/>
          <w:sz w:val="16"/>
          <w:szCs w:val="16"/>
          <w:lang w:val="hy-AM"/>
        </w:rPr>
      </w:pP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  <w:lang w:val="hy-AM"/>
        </w:rPr>
        <w:t xml:space="preserve">և </w:t>
      </w:r>
      <w:r w:rsidRPr="00235852">
        <w:rPr>
          <w:rFonts w:ascii="GHEA Grapalat" w:hAnsi="GHEA Grapalat" w:cs="Sylfaen"/>
          <w:bCs/>
          <w:color w:val="000000"/>
          <w:sz w:val="16"/>
          <w:szCs w:val="16"/>
          <w:highlight w:val="white"/>
        </w:rPr>
        <w:t>գիտական շարժունության մրցույթի</w:t>
      </w:r>
      <w:r w:rsidRPr="00235852">
        <w:rPr>
          <w:rFonts w:ascii="GHEA Grapalat" w:hAnsi="GHEA Grapalat" w:cs="Sylfaen"/>
          <w:sz w:val="16"/>
          <w:szCs w:val="16"/>
        </w:rPr>
        <w:t xml:space="preserve"> հրավերի</w:t>
      </w:r>
    </w:p>
    <w:p w:rsidR="008E257E" w:rsidRDefault="008E257E" w:rsidP="008E257E">
      <w:pPr>
        <w:rPr>
          <w:rFonts w:ascii="GHEA Grapalat" w:hAnsi="GHEA Grapalat" w:cs="Sylfaen"/>
          <w:sz w:val="16"/>
          <w:szCs w:val="16"/>
          <w:lang w:val="hy-AM"/>
        </w:rPr>
      </w:pPr>
    </w:p>
    <w:p w:rsidR="008E257E" w:rsidRPr="008E257E" w:rsidRDefault="008E257E" w:rsidP="008E257E">
      <w:pPr>
        <w:rPr>
          <w:rFonts w:ascii="GHEA Grapalat" w:hAnsi="GHEA Grapalat"/>
          <w:lang w:val="hy-AM"/>
        </w:rPr>
      </w:pPr>
    </w:p>
    <w:p w:rsidR="008E257E" w:rsidRPr="008E257E" w:rsidRDefault="008E257E" w:rsidP="008E257E">
      <w:pPr>
        <w:spacing w:before="240" w:after="240"/>
        <w:jc w:val="center"/>
        <w:rPr>
          <w:rFonts w:ascii="GHEA Grapalat" w:hAnsi="GHEA Grapalat" w:cs="Sylfaen"/>
          <w:b/>
          <w:lang w:val="hy-AM"/>
        </w:rPr>
      </w:pPr>
      <w:r w:rsidRPr="008E257E">
        <w:rPr>
          <w:rFonts w:ascii="GHEA Grapalat" w:hAnsi="GHEA Grapalat" w:cs="Sylfaen"/>
          <w:b/>
          <w:lang w:val="hy-AM"/>
        </w:rPr>
        <w:t>ԳԻՏԱԿԱՆ</w:t>
      </w:r>
      <w:r w:rsidRPr="00F271D6">
        <w:rPr>
          <w:rFonts w:ascii="GHEA Grapalat" w:hAnsi="GHEA Grapalat" w:cs="Sylfaen"/>
          <w:b/>
          <w:lang w:val="ro-RO"/>
        </w:rPr>
        <w:t xml:space="preserve"> </w:t>
      </w:r>
      <w:r w:rsidRPr="008E257E">
        <w:rPr>
          <w:rFonts w:ascii="GHEA Grapalat" w:hAnsi="GHEA Grapalat" w:cs="Sylfaen"/>
          <w:b/>
          <w:lang w:val="hy-AM"/>
        </w:rPr>
        <w:t>ԵՎ</w:t>
      </w:r>
      <w:r w:rsidRPr="00F271D6">
        <w:rPr>
          <w:rFonts w:ascii="GHEA Grapalat" w:hAnsi="GHEA Grapalat" w:cs="Sylfaen"/>
          <w:b/>
          <w:lang w:val="ro-RO"/>
        </w:rPr>
        <w:t xml:space="preserve"> </w:t>
      </w:r>
      <w:r w:rsidRPr="008E257E">
        <w:rPr>
          <w:rFonts w:ascii="GHEA Grapalat" w:hAnsi="GHEA Grapalat" w:cs="Sylfaen"/>
          <w:b/>
          <w:lang w:val="hy-AM"/>
        </w:rPr>
        <w:t>ԳԻՏԱՏԵԽՆԻԿԱԿԱՆ</w:t>
      </w:r>
      <w:r w:rsidRPr="00F271D6">
        <w:rPr>
          <w:rFonts w:ascii="GHEA Grapalat" w:hAnsi="GHEA Grapalat" w:cs="Sylfaen"/>
          <w:b/>
          <w:lang w:val="ro-RO"/>
        </w:rPr>
        <w:t xml:space="preserve"> </w:t>
      </w:r>
      <w:r w:rsidRPr="008E257E">
        <w:rPr>
          <w:rFonts w:ascii="GHEA Grapalat" w:hAnsi="GHEA Grapalat" w:cs="Sylfaen"/>
          <w:b/>
          <w:lang w:val="hy-AM"/>
        </w:rPr>
        <w:t>ԳՈՐԾՈՒՆԵՈՒԹՅԱՆ</w:t>
      </w:r>
      <w:r w:rsidRPr="00F271D6">
        <w:rPr>
          <w:rFonts w:ascii="GHEA Grapalat" w:hAnsi="GHEA Grapalat" w:cs="Sylfaen"/>
          <w:b/>
          <w:lang w:val="ro-RO"/>
        </w:rPr>
        <w:t xml:space="preserve"> </w:t>
      </w:r>
      <w:r w:rsidRPr="008E257E">
        <w:rPr>
          <w:rFonts w:ascii="GHEA Grapalat" w:hAnsi="GHEA Grapalat" w:cs="Sylfaen"/>
          <w:b/>
          <w:lang w:val="hy-AM"/>
        </w:rPr>
        <w:t>ԲՆԱԳԱՎԱՌՆԵՐԸ</w:t>
      </w:r>
      <w:r w:rsidRPr="00F271D6">
        <w:rPr>
          <w:rFonts w:ascii="GHEA Grapalat" w:hAnsi="GHEA Grapalat" w:cs="Sylfaen"/>
          <w:b/>
          <w:lang w:val="ro-RO"/>
        </w:rPr>
        <w:t xml:space="preserve"> </w:t>
      </w:r>
      <w:r w:rsidRPr="008E257E">
        <w:rPr>
          <w:rFonts w:ascii="GHEA Grapalat" w:hAnsi="GHEA Grapalat" w:cs="Sylfaen"/>
          <w:b/>
          <w:lang w:val="hy-AM"/>
        </w:rPr>
        <w:t>ԵՎ</w:t>
      </w:r>
      <w:r w:rsidRPr="00F271D6">
        <w:rPr>
          <w:rFonts w:ascii="GHEA Grapalat" w:hAnsi="GHEA Grapalat" w:cs="Sylfaen"/>
          <w:b/>
          <w:lang w:val="ro-RO"/>
        </w:rPr>
        <w:t xml:space="preserve"> </w:t>
      </w:r>
      <w:r w:rsidRPr="008E257E">
        <w:rPr>
          <w:rFonts w:ascii="GHEA Grapalat" w:hAnsi="GHEA Grapalat" w:cs="Sylfaen"/>
          <w:b/>
          <w:lang w:val="hy-AM"/>
        </w:rPr>
        <w:t>ՄԱՍՆԱԳԻՏՈՒԹՅՈՒՆՆԵՐԸ՝</w:t>
      </w:r>
      <w:r w:rsidRPr="00F271D6">
        <w:rPr>
          <w:rFonts w:ascii="GHEA Grapalat" w:hAnsi="GHEA Grapalat" w:cs="Sylfaen"/>
          <w:b/>
          <w:lang w:val="ro-RO"/>
        </w:rPr>
        <w:t xml:space="preserve"> </w:t>
      </w:r>
      <w:r w:rsidRPr="008E257E">
        <w:rPr>
          <w:rFonts w:ascii="GHEA Grapalat" w:hAnsi="GHEA Grapalat" w:cs="Sylfaen"/>
          <w:b/>
          <w:lang w:val="hy-AM"/>
        </w:rPr>
        <w:t>ՀԱՄԱՊԱՏԱՍԽԱՆ</w:t>
      </w:r>
      <w:r w:rsidRPr="00F271D6">
        <w:rPr>
          <w:rFonts w:ascii="GHEA Grapalat" w:hAnsi="GHEA Grapalat" w:cs="Sylfaen"/>
          <w:b/>
          <w:lang w:val="ro-RO"/>
        </w:rPr>
        <w:t xml:space="preserve"> </w:t>
      </w:r>
      <w:r w:rsidRPr="008E257E">
        <w:rPr>
          <w:rFonts w:ascii="GHEA Grapalat" w:hAnsi="GHEA Grapalat" w:cs="Sylfaen"/>
          <w:b/>
          <w:lang w:val="hy-AM"/>
        </w:rPr>
        <w:t>ԴԱՍԻՉՆԵՐՈՎ</w:t>
      </w:r>
    </w:p>
    <w:p w:rsidR="008E257E" w:rsidRPr="00606533" w:rsidRDefault="008E257E" w:rsidP="008E257E">
      <w:pPr>
        <w:widowControl/>
        <w:numPr>
          <w:ilvl w:val="0"/>
          <w:numId w:val="17"/>
        </w:numPr>
        <w:tabs>
          <w:tab w:val="clear" w:pos="580"/>
          <w:tab w:val="num" w:pos="360"/>
        </w:tabs>
        <w:suppressAutoHyphens w:val="0"/>
        <w:autoSpaceDE w:val="0"/>
        <w:autoSpaceDN w:val="0"/>
        <w:adjustRightInd w:val="0"/>
        <w:ind w:left="357" w:hanging="357"/>
        <w:rPr>
          <w:rFonts w:ascii="GHEA Grapalat" w:hAnsi="GHEA Grapalat" w:cs="Sylfaen"/>
          <w:b/>
          <w:bCs/>
          <w:sz w:val="22"/>
          <w:szCs w:val="22"/>
          <w:lang w:val="en-US"/>
        </w:rPr>
      </w:pPr>
      <w:r w:rsidRPr="00606533">
        <w:rPr>
          <w:rFonts w:ascii="GHEA Grapalat" w:hAnsi="GHEA Grapalat" w:cs="Sylfaen"/>
          <w:b/>
          <w:bCs/>
          <w:sz w:val="22"/>
          <w:szCs w:val="22"/>
          <w:lang w:val="en-US"/>
        </w:rPr>
        <w:t>ԲՆԱԿԱՆ ԳԻՏՈւԹՅՈւՆՆԵՐ</w:t>
      </w:r>
    </w:p>
    <w:p w:rsidR="00606533" w:rsidRPr="00606533" w:rsidRDefault="00606533" w:rsidP="00606533">
      <w:pPr>
        <w:widowControl/>
        <w:suppressAutoHyphens w:val="0"/>
        <w:autoSpaceDE w:val="0"/>
        <w:autoSpaceDN w:val="0"/>
        <w:adjustRightInd w:val="0"/>
        <w:ind w:left="357"/>
        <w:rPr>
          <w:rFonts w:ascii="GHEA Grapalat" w:hAnsi="GHEA Grapalat" w:cs="Sylfaen"/>
          <w:b/>
          <w:bCs/>
          <w:sz w:val="22"/>
          <w:szCs w:val="22"/>
          <w:lang w:val="en-US"/>
        </w:rPr>
      </w:pPr>
    </w:p>
    <w:p w:rsidR="008E257E" w:rsidRPr="00606533" w:rsidRDefault="007D182C" w:rsidP="00606533">
      <w:pPr>
        <w:widowControl/>
        <w:tabs>
          <w:tab w:val="num" w:pos="540"/>
          <w:tab w:val="num" w:pos="792"/>
        </w:tabs>
        <w:suppressAutoHyphens w:val="0"/>
        <w:autoSpaceDE w:val="0"/>
        <w:autoSpaceDN w:val="0"/>
        <w:adjustRightInd w:val="0"/>
        <w:spacing w:before="120" w:after="120"/>
        <w:rPr>
          <w:rFonts w:ascii="GHEA Grapalat" w:hAnsi="GHEA Grapalat" w:cs="Sylfaen"/>
          <w:bCs/>
          <w:sz w:val="22"/>
          <w:szCs w:val="22"/>
          <w:lang w:val="en-US"/>
        </w:rPr>
      </w:pPr>
      <w:r>
        <w:rPr>
          <w:rFonts w:ascii="GHEA Grapalat" w:hAnsi="GHEA Grapalat" w:cs="Sylfaen"/>
          <w:bCs/>
          <w:sz w:val="22"/>
          <w:szCs w:val="22"/>
          <w:lang w:val="hy-AM"/>
        </w:rPr>
        <w:t>1</w:t>
      </w:r>
      <w:r>
        <w:rPr>
          <w:rFonts w:ascii="GHEA Grapalat" w:hAnsi="GHEA Grapalat" w:cs="Sylfaen"/>
          <w:bCs/>
          <w:sz w:val="22"/>
          <w:szCs w:val="22"/>
          <w:lang w:val="en-US"/>
        </w:rPr>
        <w:t>.</w:t>
      </w:r>
      <w:r w:rsidR="00606533" w:rsidRPr="00606533">
        <w:rPr>
          <w:rFonts w:ascii="GHEA Grapalat" w:hAnsi="GHEA Grapalat" w:cs="Sylfaen"/>
          <w:bCs/>
          <w:sz w:val="22"/>
          <w:szCs w:val="22"/>
          <w:lang w:val="hy-AM"/>
        </w:rPr>
        <w:t>3</w:t>
      </w:r>
      <w:r>
        <w:rPr>
          <w:rFonts w:ascii="GHEA Grapalat" w:hAnsi="GHEA Grapalat" w:cs="Sylfaen"/>
          <w:bCs/>
          <w:sz w:val="22"/>
          <w:szCs w:val="22"/>
          <w:lang w:val="en-US"/>
        </w:rPr>
        <w:t>.</w:t>
      </w:r>
      <w:r w:rsidR="00606533" w:rsidRPr="00606533">
        <w:rPr>
          <w:rFonts w:ascii="GHEA Grapalat" w:hAnsi="GHEA Grapalat" w:cs="Sylfaen"/>
          <w:bCs/>
          <w:sz w:val="22"/>
          <w:szCs w:val="22"/>
          <w:lang w:val="hy-AM"/>
        </w:rPr>
        <w:t xml:space="preserve"> </w:t>
      </w:r>
      <w:r w:rsidR="008E257E" w:rsidRPr="00606533">
        <w:rPr>
          <w:rFonts w:ascii="GHEA Grapalat" w:hAnsi="GHEA Grapalat" w:cs="Sylfaen"/>
          <w:bCs/>
          <w:sz w:val="22"/>
          <w:szCs w:val="22"/>
          <w:lang w:val="en-US"/>
        </w:rPr>
        <w:t>Ֆիզիկա և աստղագիտություն</w:t>
      </w:r>
    </w:p>
    <w:p w:rsidR="008E257E" w:rsidRPr="00606533" w:rsidRDefault="007D182C" w:rsidP="00606533">
      <w:pPr>
        <w:widowControl/>
        <w:tabs>
          <w:tab w:val="num" w:pos="540"/>
          <w:tab w:val="num" w:pos="792"/>
        </w:tabs>
        <w:suppressAutoHyphens w:val="0"/>
        <w:autoSpaceDE w:val="0"/>
        <w:autoSpaceDN w:val="0"/>
        <w:adjustRightInd w:val="0"/>
        <w:spacing w:before="120" w:after="120"/>
        <w:rPr>
          <w:rFonts w:ascii="GHEA Grapalat" w:hAnsi="GHEA Grapalat" w:cs="Sylfaen"/>
          <w:bCs/>
          <w:sz w:val="22"/>
          <w:szCs w:val="22"/>
          <w:lang w:val="en-US"/>
        </w:rPr>
      </w:pPr>
      <w:r>
        <w:rPr>
          <w:rFonts w:ascii="GHEA Grapalat" w:hAnsi="GHEA Grapalat" w:cs="Sylfaen"/>
          <w:bCs/>
          <w:sz w:val="22"/>
          <w:szCs w:val="22"/>
          <w:lang w:val="hy-AM"/>
        </w:rPr>
        <w:t>1</w:t>
      </w:r>
      <w:r>
        <w:rPr>
          <w:rFonts w:ascii="GHEA Grapalat" w:hAnsi="GHEA Grapalat" w:cs="Sylfaen"/>
          <w:bCs/>
          <w:sz w:val="22"/>
          <w:szCs w:val="22"/>
          <w:lang w:val="en-US"/>
        </w:rPr>
        <w:t>.</w:t>
      </w:r>
      <w:r>
        <w:rPr>
          <w:rFonts w:ascii="GHEA Grapalat" w:hAnsi="GHEA Grapalat" w:cs="Sylfaen"/>
          <w:bCs/>
          <w:sz w:val="22"/>
          <w:szCs w:val="22"/>
          <w:lang w:val="hy-AM"/>
        </w:rPr>
        <w:t>5</w:t>
      </w:r>
      <w:r>
        <w:rPr>
          <w:rFonts w:ascii="GHEA Grapalat" w:hAnsi="GHEA Grapalat" w:cs="Sylfaen"/>
          <w:bCs/>
          <w:sz w:val="22"/>
          <w:szCs w:val="22"/>
          <w:lang w:val="en-US"/>
        </w:rPr>
        <w:t>.</w:t>
      </w:r>
      <w:r w:rsidR="00222196">
        <w:rPr>
          <w:rFonts w:ascii="GHEA Grapalat" w:hAnsi="GHEA Grapalat" w:cs="Sylfaen"/>
          <w:bCs/>
          <w:sz w:val="22"/>
          <w:szCs w:val="22"/>
          <w:lang w:val="en-US"/>
        </w:rPr>
        <w:t xml:space="preserve"> </w:t>
      </w:r>
      <w:r w:rsidR="008E257E" w:rsidRPr="00606533">
        <w:rPr>
          <w:rFonts w:ascii="GHEA Grapalat" w:hAnsi="GHEA Grapalat" w:cs="Sylfaen"/>
          <w:bCs/>
          <w:sz w:val="22"/>
          <w:szCs w:val="22"/>
          <w:lang w:val="en-US"/>
        </w:rPr>
        <w:t>Երկրի մասին և դրան հարակից բնապահպանական գիտություններ</w:t>
      </w:r>
    </w:p>
    <w:p w:rsidR="008E257E" w:rsidRPr="00606533" w:rsidRDefault="007D182C" w:rsidP="00606533">
      <w:pPr>
        <w:widowControl/>
        <w:tabs>
          <w:tab w:val="num" w:pos="540"/>
          <w:tab w:val="num" w:pos="792"/>
        </w:tabs>
        <w:suppressAutoHyphens w:val="0"/>
        <w:autoSpaceDE w:val="0"/>
        <w:autoSpaceDN w:val="0"/>
        <w:adjustRightInd w:val="0"/>
        <w:spacing w:before="120" w:after="120"/>
        <w:rPr>
          <w:rFonts w:ascii="GHEA Grapalat" w:hAnsi="GHEA Grapalat" w:cs="Sylfaen"/>
          <w:bCs/>
          <w:sz w:val="22"/>
          <w:szCs w:val="22"/>
          <w:lang w:val="hy-AM"/>
        </w:rPr>
      </w:pPr>
      <w:r>
        <w:rPr>
          <w:rFonts w:ascii="GHEA Grapalat" w:hAnsi="GHEA Grapalat" w:cs="Sylfaen"/>
          <w:bCs/>
          <w:sz w:val="22"/>
          <w:szCs w:val="22"/>
          <w:lang w:val="hy-AM"/>
        </w:rPr>
        <w:t>1</w:t>
      </w:r>
      <w:r>
        <w:rPr>
          <w:rFonts w:ascii="GHEA Grapalat" w:hAnsi="GHEA Grapalat" w:cs="Sylfaen"/>
          <w:bCs/>
          <w:sz w:val="22"/>
          <w:szCs w:val="22"/>
          <w:lang w:val="en-US"/>
        </w:rPr>
        <w:t>.</w:t>
      </w:r>
      <w:r w:rsidR="00606533" w:rsidRPr="00606533">
        <w:rPr>
          <w:rFonts w:ascii="GHEA Grapalat" w:hAnsi="GHEA Grapalat" w:cs="Sylfaen"/>
          <w:bCs/>
          <w:sz w:val="22"/>
          <w:szCs w:val="22"/>
          <w:lang w:val="hy-AM"/>
        </w:rPr>
        <w:t>6</w:t>
      </w:r>
      <w:r>
        <w:rPr>
          <w:rFonts w:ascii="GHEA Grapalat" w:hAnsi="GHEA Grapalat" w:cs="Sylfaen"/>
          <w:bCs/>
          <w:sz w:val="22"/>
          <w:szCs w:val="22"/>
          <w:lang w:val="en-US"/>
        </w:rPr>
        <w:t>.</w:t>
      </w:r>
      <w:r w:rsidR="00606533" w:rsidRPr="00606533">
        <w:rPr>
          <w:rFonts w:ascii="GHEA Grapalat" w:hAnsi="GHEA Grapalat" w:cs="Sylfaen"/>
          <w:bCs/>
          <w:sz w:val="22"/>
          <w:szCs w:val="22"/>
          <w:lang w:val="hy-AM"/>
        </w:rPr>
        <w:t xml:space="preserve"> </w:t>
      </w:r>
      <w:r w:rsidR="008E257E" w:rsidRPr="00606533">
        <w:rPr>
          <w:rFonts w:ascii="GHEA Grapalat" w:hAnsi="GHEA Grapalat" w:cs="Sylfaen"/>
          <w:bCs/>
          <w:sz w:val="22"/>
          <w:szCs w:val="22"/>
          <w:lang w:val="en-US"/>
        </w:rPr>
        <w:t>Կենսաբանական գիտություններ</w:t>
      </w:r>
    </w:p>
    <w:p w:rsidR="008E257E" w:rsidRPr="00606533" w:rsidRDefault="008E257E" w:rsidP="008E257E">
      <w:pPr>
        <w:tabs>
          <w:tab w:val="num" w:pos="792"/>
        </w:tabs>
        <w:autoSpaceDE w:val="0"/>
        <w:autoSpaceDN w:val="0"/>
        <w:adjustRightInd w:val="0"/>
        <w:spacing w:before="120" w:after="120"/>
        <w:rPr>
          <w:rFonts w:ascii="GHEA Grapalat" w:hAnsi="GHEA Grapalat" w:cs="Sylfaen"/>
          <w:bCs/>
          <w:sz w:val="22"/>
          <w:szCs w:val="22"/>
          <w:lang w:val="en-US"/>
        </w:rPr>
      </w:pPr>
    </w:p>
    <w:p w:rsidR="008E257E" w:rsidRPr="00606533" w:rsidRDefault="008E257E" w:rsidP="008E257E">
      <w:pPr>
        <w:widowControl/>
        <w:numPr>
          <w:ilvl w:val="0"/>
          <w:numId w:val="17"/>
        </w:numPr>
        <w:tabs>
          <w:tab w:val="clear" w:pos="580"/>
          <w:tab w:val="num" w:pos="360"/>
          <w:tab w:val="num" w:pos="540"/>
        </w:tabs>
        <w:suppressAutoHyphens w:val="0"/>
        <w:autoSpaceDE w:val="0"/>
        <w:autoSpaceDN w:val="0"/>
        <w:adjustRightInd w:val="0"/>
        <w:spacing w:before="120" w:after="120"/>
        <w:ind w:left="0" w:firstLine="0"/>
        <w:rPr>
          <w:rFonts w:ascii="GHEA Grapalat" w:hAnsi="GHEA Grapalat" w:cs="Sylfaen"/>
          <w:b/>
          <w:bCs/>
          <w:sz w:val="22"/>
          <w:szCs w:val="22"/>
          <w:lang w:val="en-US"/>
        </w:rPr>
      </w:pPr>
      <w:r w:rsidRPr="00606533">
        <w:rPr>
          <w:rFonts w:ascii="GHEA Grapalat" w:hAnsi="GHEA Grapalat" w:cs="Sylfaen"/>
          <w:b/>
          <w:bCs/>
          <w:sz w:val="22"/>
          <w:szCs w:val="22"/>
          <w:lang w:val="en-US"/>
        </w:rPr>
        <w:t>ՃԱՐՏԱՐԱԳԻՏՈւԹՅՈւՆ ԵՎ ՏԵԽՆՈԼՈԳԻԱ</w:t>
      </w:r>
    </w:p>
    <w:p w:rsidR="008E257E" w:rsidRPr="00606533" w:rsidRDefault="008E257E" w:rsidP="008E257E">
      <w:pPr>
        <w:widowControl/>
        <w:numPr>
          <w:ilvl w:val="1"/>
          <w:numId w:val="17"/>
        </w:numPr>
        <w:tabs>
          <w:tab w:val="clear" w:pos="1192"/>
          <w:tab w:val="num" w:pos="540"/>
          <w:tab w:val="num" w:pos="792"/>
        </w:tabs>
        <w:suppressAutoHyphens w:val="0"/>
        <w:autoSpaceDE w:val="0"/>
        <w:autoSpaceDN w:val="0"/>
        <w:adjustRightInd w:val="0"/>
        <w:spacing w:before="120" w:after="120"/>
        <w:ind w:left="0" w:firstLine="0"/>
        <w:rPr>
          <w:rFonts w:ascii="GHEA Grapalat" w:hAnsi="GHEA Grapalat" w:cs="Sylfaen"/>
          <w:bCs/>
          <w:sz w:val="22"/>
          <w:szCs w:val="22"/>
          <w:lang w:val="en-US"/>
        </w:rPr>
      </w:pPr>
      <w:r w:rsidRPr="00606533">
        <w:rPr>
          <w:rFonts w:ascii="GHEA Grapalat" w:hAnsi="GHEA Grapalat" w:cs="Sylfaen"/>
          <w:bCs/>
          <w:sz w:val="22"/>
          <w:szCs w:val="22"/>
          <w:lang w:val="en-US"/>
        </w:rPr>
        <w:t>Քաղաքաշինություն և ճարտարապետություն</w:t>
      </w:r>
    </w:p>
    <w:p w:rsidR="008E257E" w:rsidRPr="00606533" w:rsidRDefault="008E257E" w:rsidP="008E257E">
      <w:pPr>
        <w:tabs>
          <w:tab w:val="num" w:pos="792"/>
        </w:tabs>
        <w:autoSpaceDE w:val="0"/>
        <w:autoSpaceDN w:val="0"/>
        <w:adjustRightInd w:val="0"/>
        <w:spacing w:before="120" w:after="120"/>
        <w:rPr>
          <w:rFonts w:ascii="GHEA Grapalat" w:hAnsi="GHEA Grapalat" w:cs="Sylfaen"/>
          <w:bCs/>
          <w:sz w:val="22"/>
          <w:szCs w:val="22"/>
          <w:lang w:val="hy-AM"/>
        </w:rPr>
      </w:pPr>
    </w:p>
    <w:p w:rsidR="00606533" w:rsidRPr="00606533" w:rsidRDefault="00606533" w:rsidP="00606533">
      <w:pPr>
        <w:pStyle w:val="ListParagraph"/>
        <w:widowControl/>
        <w:numPr>
          <w:ilvl w:val="0"/>
          <w:numId w:val="18"/>
        </w:numPr>
        <w:suppressAutoHyphens w:val="0"/>
        <w:autoSpaceDE w:val="0"/>
        <w:autoSpaceDN w:val="0"/>
        <w:adjustRightInd w:val="0"/>
        <w:spacing w:before="240" w:after="120" w:line="360" w:lineRule="auto"/>
        <w:ind w:left="0" w:firstLine="0"/>
        <w:rPr>
          <w:rFonts w:ascii="GHEA Grapalat" w:hAnsi="GHEA Grapalat" w:cs="Sylfaen"/>
          <w:b/>
          <w:bCs/>
          <w:sz w:val="22"/>
          <w:szCs w:val="22"/>
        </w:rPr>
      </w:pPr>
      <w:r w:rsidRPr="00606533">
        <w:rPr>
          <w:rFonts w:ascii="GHEA Grapalat" w:hAnsi="GHEA Grapalat" w:cs="Sylfaen"/>
          <w:b/>
          <w:bCs/>
          <w:sz w:val="22"/>
          <w:szCs w:val="22"/>
        </w:rPr>
        <w:t>ՀԱՍԱՐԱԿԱԿԱՆ ԳԻՏՈՒԹՅՈՒՆՆԵՐ</w:t>
      </w:r>
    </w:p>
    <w:p w:rsidR="00606533" w:rsidRPr="00606533" w:rsidRDefault="00606533" w:rsidP="00606533">
      <w:pPr>
        <w:pStyle w:val="ListParagraph"/>
        <w:widowControl/>
        <w:numPr>
          <w:ilvl w:val="1"/>
          <w:numId w:val="18"/>
        </w:numPr>
        <w:suppressAutoHyphens w:val="0"/>
        <w:autoSpaceDE w:val="0"/>
        <w:autoSpaceDN w:val="0"/>
        <w:adjustRightInd w:val="0"/>
        <w:spacing w:before="120" w:after="120" w:line="360" w:lineRule="auto"/>
        <w:ind w:left="0" w:firstLine="0"/>
        <w:rPr>
          <w:rFonts w:ascii="GHEA Grapalat" w:hAnsi="GHEA Grapalat" w:cs="Sylfaen"/>
          <w:bCs/>
          <w:sz w:val="22"/>
          <w:szCs w:val="22"/>
        </w:rPr>
      </w:pPr>
      <w:r w:rsidRPr="00606533">
        <w:rPr>
          <w:rFonts w:ascii="GHEA Grapalat" w:hAnsi="GHEA Grapalat" w:cs="Sylfaen"/>
          <w:bCs/>
          <w:sz w:val="22"/>
          <w:szCs w:val="22"/>
        </w:rPr>
        <w:t>Հոգեբանություն</w:t>
      </w:r>
    </w:p>
    <w:p w:rsidR="00606533" w:rsidRPr="00606533" w:rsidRDefault="00606533" w:rsidP="00606533">
      <w:pPr>
        <w:pStyle w:val="ListParagraph"/>
        <w:widowControl/>
        <w:numPr>
          <w:ilvl w:val="1"/>
          <w:numId w:val="18"/>
        </w:numPr>
        <w:suppressAutoHyphens w:val="0"/>
        <w:autoSpaceDE w:val="0"/>
        <w:autoSpaceDN w:val="0"/>
        <w:adjustRightInd w:val="0"/>
        <w:spacing w:before="120" w:after="120" w:line="360" w:lineRule="auto"/>
        <w:ind w:left="0" w:firstLine="0"/>
        <w:rPr>
          <w:rFonts w:ascii="GHEA Grapalat" w:hAnsi="GHEA Grapalat" w:cs="Sylfaen"/>
          <w:bCs/>
          <w:sz w:val="22"/>
          <w:szCs w:val="22"/>
        </w:rPr>
      </w:pPr>
      <w:r w:rsidRPr="00606533">
        <w:rPr>
          <w:rFonts w:ascii="GHEA Grapalat" w:hAnsi="GHEA Grapalat" w:cs="Sylfaen"/>
          <w:bCs/>
          <w:sz w:val="22"/>
          <w:szCs w:val="22"/>
        </w:rPr>
        <w:t>Տնտեսագիտություն և գործարարություն</w:t>
      </w:r>
    </w:p>
    <w:p w:rsidR="00606533" w:rsidRPr="00606533" w:rsidRDefault="00606533" w:rsidP="00606533">
      <w:pPr>
        <w:pStyle w:val="ListParagraph"/>
        <w:widowControl/>
        <w:numPr>
          <w:ilvl w:val="1"/>
          <w:numId w:val="18"/>
        </w:numPr>
        <w:suppressAutoHyphens w:val="0"/>
        <w:autoSpaceDE w:val="0"/>
        <w:autoSpaceDN w:val="0"/>
        <w:adjustRightInd w:val="0"/>
        <w:spacing w:before="120" w:after="120" w:line="360" w:lineRule="auto"/>
        <w:ind w:left="0" w:firstLine="0"/>
        <w:rPr>
          <w:rFonts w:ascii="GHEA Grapalat" w:hAnsi="GHEA Grapalat" w:cs="Sylfaen"/>
          <w:bCs/>
          <w:sz w:val="22"/>
          <w:szCs w:val="22"/>
        </w:rPr>
      </w:pPr>
      <w:r w:rsidRPr="00606533">
        <w:rPr>
          <w:rFonts w:ascii="GHEA Grapalat" w:hAnsi="GHEA Grapalat" w:cs="Sylfaen"/>
          <w:bCs/>
          <w:sz w:val="22"/>
          <w:szCs w:val="22"/>
        </w:rPr>
        <w:t>Մանկավարժական գիտություններ</w:t>
      </w:r>
    </w:p>
    <w:p w:rsidR="00606533" w:rsidRPr="00606533" w:rsidRDefault="00606533" w:rsidP="00606533">
      <w:pPr>
        <w:pStyle w:val="ListParagraph"/>
        <w:widowControl/>
        <w:numPr>
          <w:ilvl w:val="1"/>
          <w:numId w:val="18"/>
        </w:numPr>
        <w:suppressAutoHyphens w:val="0"/>
        <w:autoSpaceDE w:val="0"/>
        <w:autoSpaceDN w:val="0"/>
        <w:adjustRightInd w:val="0"/>
        <w:spacing w:before="120" w:after="120" w:line="360" w:lineRule="auto"/>
        <w:ind w:left="0" w:firstLine="0"/>
        <w:rPr>
          <w:rFonts w:ascii="GHEA Grapalat" w:hAnsi="GHEA Grapalat" w:cs="Sylfaen"/>
          <w:bCs/>
          <w:sz w:val="22"/>
          <w:szCs w:val="22"/>
        </w:rPr>
      </w:pPr>
      <w:r w:rsidRPr="00606533">
        <w:rPr>
          <w:rFonts w:ascii="GHEA Grapalat" w:hAnsi="GHEA Grapalat" w:cs="Sylfaen"/>
          <w:bCs/>
          <w:sz w:val="22"/>
          <w:szCs w:val="22"/>
        </w:rPr>
        <w:t>Սոցիոլոգիա</w:t>
      </w:r>
    </w:p>
    <w:p w:rsidR="00606533" w:rsidRPr="00606533" w:rsidRDefault="00606533" w:rsidP="00606533">
      <w:pPr>
        <w:pStyle w:val="ListParagraph"/>
        <w:widowControl/>
        <w:numPr>
          <w:ilvl w:val="1"/>
          <w:numId w:val="18"/>
        </w:numPr>
        <w:suppressAutoHyphens w:val="0"/>
        <w:autoSpaceDE w:val="0"/>
        <w:autoSpaceDN w:val="0"/>
        <w:adjustRightInd w:val="0"/>
        <w:spacing w:before="120" w:after="120" w:line="360" w:lineRule="auto"/>
        <w:ind w:left="0" w:firstLine="0"/>
        <w:rPr>
          <w:rFonts w:ascii="GHEA Grapalat" w:hAnsi="GHEA Grapalat" w:cs="Sylfaen"/>
          <w:bCs/>
          <w:sz w:val="22"/>
          <w:szCs w:val="22"/>
        </w:rPr>
      </w:pPr>
      <w:r w:rsidRPr="00606533">
        <w:rPr>
          <w:rFonts w:ascii="GHEA Grapalat" w:hAnsi="GHEA Grapalat" w:cs="Sylfaen"/>
          <w:bCs/>
          <w:sz w:val="22"/>
          <w:szCs w:val="22"/>
        </w:rPr>
        <w:t>Իրավունք</w:t>
      </w:r>
    </w:p>
    <w:p w:rsidR="00606533" w:rsidRPr="00606533" w:rsidRDefault="00606533" w:rsidP="00606533">
      <w:pPr>
        <w:pStyle w:val="ListParagraph"/>
        <w:widowControl/>
        <w:numPr>
          <w:ilvl w:val="1"/>
          <w:numId w:val="18"/>
        </w:numPr>
        <w:suppressAutoHyphens w:val="0"/>
        <w:autoSpaceDE w:val="0"/>
        <w:autoSpaceDN w:val="0"/>
        <w:adjustRightInd w:val="0"/>
        <w:spacing w:before="120" w:after="120" w:line="360" w:lineRule="auto"/>
        <w:ind w:left="0" w:firstLine="0"/>
        <w:rPr>
          <w:rFonts w:ascii="GHEA Grapalat" w:hAnsi="GHEA Grapalat" w:cs="Sylfaen"/>
          <w:bCs/>
          <w:sz w:val="22"/>
          <w:szCs w:val="22"/>
        </w:rPr>
      </w:pPr>
      <w:r w:rsidRPr="00606533">
        <w:rPr>
          <w:rFonts w:ascii="GHEA Grapalat" w:hAnsi="GHEA Grapalat" w:cs="Sylfaen"/>
          <w:bCs/>
          <w:sz w:val="22"/>
          <w:szCs w:val="22"/>
        </w:rPr>
        <w:t>Քաղաքական գիտություններ</w:t>
      </w:r>
    </w:p>
    <w:p w:rsidR="00606533" w:rsidRPr="00606533" w:rsidRDefault="00606533" w:rsidP="00606533">
      <w:pPr>
        <w:pStyle w:val="ListParagraph"/>
        <w:widowControl/>
        <w:numPr>
          <w:ilvl w:val="1"/>
          <w:numId w:val="18"/>
        </w:numPr>
        <w:suppressAutoHyphens w:val="0"/>
        <w:autoSpaceDE w:val="0"/>
        <w:autoSpaceDN w:val="0"/>
        <w:adjustRightInd w:val="0"/>
        <w:spacing w:before="120" w:after="120" w:line="360" w:lineRule="auto"/>
        <w:ind w:left="0" w:firstLine="0"/>
        <w:rPr>
          <w:rFonts w:ascii="GHEA Grapalat" w:hAnsi="GHEA Grapalat" w:cs="Sylfaen"/>
          <w:bCs/>
          <w:sz w:val="22"/>
          <w:szCs w:val="22"/>
        </w:rPr>
      </w:pPr>
      <w:r w:rsidRPr="00606533">
        <w:rPr>
          <w:rFonts w:ascii="GHEA Grapalat" w:hAnsi="GHEA Grapalat" w:cs="Sylfaen"/>
          <w:bCs/>
          <w:sz w:val="22"/>
          <w:szCs w:val="22"/>
        </w:rPr>
        <w:t>Սոցիալական և տնտեսական աշխարհագրություն</w:t>
      </w:r>
    </w:p>
    <w:p w:rsidR="00606533" w:rsidRPr="00606533" w:rsidRDefault="00606533" w:rsidP="00606533">
      <w:pPr>
        <w:pStyle w:val="ListParagraph"/>
        <w:widowControl/>
        <w:numPr>
          <w:ilvl w:val="1"/>
          <w:numId w:val="18"/>
        </w:numPr>
        <w:suppressAutoHyphens w:val="0"/>
        <w:autoSpaceDE w:val="0"/>
        <w:autoSpaceDN w:val="0"/>
        <w:adjustRightInd w:val="0"/>
        <w:spacing w:before="120" w:after="120" w:line="360" w:lineRule="auto"/>
        <w:ind w:left="0" w:firstLine="0"/>
        <w:rPr>
          <w:rFonts w:ascii="GHEA Grapalat" w:hAnsi="GHEA Grapalat" w:cs="Sylfaen"/>
          <w:bCs/>
          <w:sz w:val="22"/>
          <w:szCs w:val="22"/>
        </w:rPr>
      </w:pPr>
      <w:r w:rsidRPr="00606533">
        <w:rPr>
          <w:rFonts w:ascii="GHEA Grapalat" w:hAnsi="GHEA Grapalat" w:cs="Sylfaen"/>
          <w:bCs/>
          <w:sz w:val="22"/>
          <w:szCs w:val="22"/>
        </w:rPr>
        <w:t>Զանգվածային լրատվություն և հաղորդակցություն</w:t>
      </w:r>
    </w:p>
    <w:p w:rsidR="00606533" w:rsidRPr="00606533" w:rsidRDefault="00606533" w:rsidP="00606533">
      <w:pPr>
        <w:pStyle w:val="ListParagraph"/>
        <w:widowControl/>
        <w:numPr>
          <w:ilvl w:val="1"/>
          <w:numId w:val="18"/>
        </w:numPr>
        <w:suppressAutoHyphens w:val="0"/>
        <w:autoSpaceDE w:val="0"/>
        <w:autoSpaceDN w:val="0"/>
        <w:adjustRightInd w:val="0"/>
        <w:spacing w:before="120" w:after="120" w:line="360" w:lineRule="auto"/>
        <w:ind w:left="0" w:firstLine="0"/>
        <w:rPr>
          <w:rFonts w:ascii="GHEA Grapalat" w:hAnsi="GHEA Grapalat" w:cs="Sylfaen"/>
          <w:bCs/>
          <w:sz w:val="22"/>
          <w:szCs w:val="22"/>
        </w:rPr>
      </w:pPr>
      <w:r w:rsidRPr="00606533">
        <w:rPr>
          <w:rFonts w:ascii="GHEA Grapalat" w:hAnsi="GHEA Grapalat" w:cs="Sylfaen"/>
          <w:bCs/>
          <w:sz w:val="22"/>
          <w:szCs w:val="22"/>
        </w:rPr>
        <w:t>Այլ հասարակական գիտություններ</w:t>
      </w:r>
    </w:p>
    <w:p w:rsidR="00606533" w:rsidRPr="00606533" w:rsidRDefault="00606533" w:rsidP="00606533">
      <w:pPr>
        <w:pStyle w:val="ListParagraph"/>
        <w:widowControl/>
        <w:suppressAutoHyphens w:val="0"/>
        <w:autoSpaceDE w:val="0"/>
        <w:autoSpaceDN w:val="0"/>
        <w:adjustRightInd w:val="0"/>
        <w:spacing w:before="120" w:after="120" w:line="360" w:lineRule="auto"/>
        <w:ind w:left="0"/>
        <w:rPr>
          <w:rFonts w:ascii="GHEA Grapalat" w:hAnsi="GHEA Grapalat" w:cs="Sylfaen"/>
          <w:bCs/>
          <w:sz w:val="22"/>
          <w:szCs w:val="22"/>
          <w:lang w:val="hy-AM"/>
        </w:rPr>
      </w:pPr>
    </w:p>
    <w:p w:rsidR="00606533" w:rsidRPr="00606533" w:rsidRDefault="00606533" w:rsidP="00606533">
      <w:pPr>
        <w:widowControl/>
        <w:numPr>
          <w:ilvl w:val="0"/>
          <w:numId w:val="17"/>
        </w:numPr>
        <w:tabs>
          <w:tab w:val="clear" w:pos="580"/>
          <w:tab w:val="num" w:pos="360"/>
        </w:tabs>
        <w:suppressAutoHyphens w:val="0"/>
        <w:autoSpaceDE w:val="0"/>
        <w:autoSpaceDN w:val="0"/>
        <w:adjustRightInd w:val="0"/>
        <w:spacing w:before="240" w:after="120"/>
        <w:ind w:left="544" w:hanging="544"/>
        <w:rPr>
          <w:rFonts w:ascii="GHEA Grapalat" w:hAnsi="GHEA Grapalat" w:cs="Sylfaen"/>
          <w:b/>
          <w:bCs/>
          <w:sz w:val="22"/>
          <w:szCs w:val="22"/>
          <w:lang w:val="en-US"/>
        </w:rPr>
      </w:pPr>
      <w:r w:rsidRPr="00606533">
        <w:rPr>
          <w:rFonts w:ascii="GHEA Grapalat" w:hAnsi="GHEA Grapalat" w:cs="Sylfaen"/>
          <w:b/>
          <w:bCs/>
          <w:sz w:val="22"/>
          <w:szCs w:val="22"/>
          <w:lang w:val="en-US"/>
        </w:rPr>
        <w:t>ՀԱՅԱԳԻՏՈՒԹՅՈՒՆ ԵՎ ՀՈՒՄԱՆԻՏԱՐ ԳԻՏՈՒԹՅՈՒՆՆԵՐ</w:t>
      </w:r>
    </w:p>
    <w:p w:rsidR="00606533" w:rsidRPr="00606533" w:rsidRDefault="00606533" w:rsidP="00606533">
      <w:pPr>
        <w:widowControl/>
        <w:numPr>
          <w:ilvl w:val="1"/>
          <w:numId w:val="17"/>
        </w:numPr>
        <w:tabs>
          <w:tab w:val="clear" w:pos="1192"/>
          <w:tab w:val="num" w:pos="720"/>
          <w:tab w:val="num" w:pos="792"/>
        </w:tabs>
        <w:suppressAutoHyphens w:val="0"/>
        <w:autoSpaceDE w:val="0"/>
        <w:autoSpaceDN w:val="0"/>
        <w:adjustRightInd w:val="0"/>
        <w:spacing w:before="120" w:after="120"/>
        <w:ind w:left="0" w:firstLine="180"/>
        <w:rPr>
          <w:rFonts w:ascii="GHEA Grapalat" w:hAnsi="GHEA Grapalat" w:cs="Sylfaen"/>
          <w:bCs/>
          <w:sz w:val="22"/>
          <w:szCs w:val="22"/>
          <w:lang w:val="en-US"/>
        </w:rPr>
      </w:pPr>
      <w:r w:rsidRPr="00606533">
        <w:rPr>
          <w:rFonts w:ascii="GHEA Grapalat" w:hAnsi="GHEA Grapalat" w:cs="Sylfaen"/>
          <w:bCs/>
          <w:sz w:val="22"/>
          <w:szCs w:val="22"/>
          <w:lang w:val="en-US"/>
        </w:rPr>
        <w:t>Պատմություն, հնագիտություն</w:t>
      </w:r>
    </w:p>
    <w:p w:rsidR="00606533" w:rsidRPr="00606533" w:rsidRDefault="00606533" w:rsidP="00606533">
      <w:pPr>
        <w:widowControl/>
        <w:numPr>
          <w:ilvl w:val="1"/>
          <w:numId w:val="17"/>
        </w:numPr>
        <w:tabs>
          <w:tab w:val="clear" w:pos="1192"/>
          <w:tab w:val="num" w:pos="720"/>
          <w:tab w:val="num" w:pos="792"/>
        </w:tabs>
        <w:suppressAutoHyphens w:val="0"/>
        <w:autoSpaceDE w:val="0"/>
        <w:autoSpaceDN w:val="0"/>
        <w:adjustRightInd w:val="0"/>
        <w:spacing w:before="120" w:after="120"/>
        <w:ind w:left="0" w:firstLine="180"/>
        <w:rPr>
          <w:rFonts w:ascii="GHEA Grapalat" w:hAnsi="GHEA Grapalat" w:cs="Sylfaen"/>
          <w:bCs/>
          <w:sz w:val="22"/>
          <w:szCs w:val="22"/>
          <w:lang w:val="en-US"/>
        </w:rPr>
      </w:pPr>
      <w:r w:rsidRPr="00606533">
        <w:rPr>
          <w:rFonts w:ascii="GHEA Grapalat" w:hAnsi="GHEA Grapalat" w:cs="Sylfaen"/>
          <w:bCs/>
          <w:sz w:val="22"/>
          <w:szCs w:val="22"/>
          <w:lang w:val="en-US"/>
        </w:rPr>
        <w:t>Լեզվագիտություն, գրականագիտություն</w:t>
      </w:r>
    </w:p>
    <w:p w:rsidR="00606533" w:rsidRPr="00606533" w:rsidRDefault="00606533" w:rsidP="00606533">
      <w:pPr>
        <w:widowControl/>
        <w:numPr>
          <w:ilvl w:val="1"/>
          <w:numId w:val="17"/>
        </w:numPr>
        <w:tabs>
          <w:tab w:val="clear" w:pos="1192"/>
          <w:tab w:val="num" w:pos="720"/>
          <w:tab w:val="num" w:pos="792"/>
        </w:tabs>
        <w:suppressAutoHyphens w:val="0"/>
        <w:autoSpaceDE w:val="0"/>
        <w:autoSpaceDN w:val="0"/>
        <w:adjustRightInd w:val="0"/>
        <w:spacing w:before="120" w:after="120"/>
        <w:ind w:left="0" w:firstLine="180"/>
        <w:rPr>
          <w:rFonts w:ascii="GHEA Grapalat" w:hAnsi="GHEA Grapalat" w:cs="Sylfaen"/>
          <w:bCs/>
          <w:sz w:val="22"/>
          <w:szCs w:val="22"/>
          <w:lang w:val="en-US"/>
        </w:rPr>
      </w:pPr>
      <w:r w:rsidRPr="00606533">
        <w:rPr>
          <w:rFonts w:ascii="GHEA Grapalat" w:hAnsi="GHEA Grapalat" w:cs="Sylfaen"/>
          <w:bCs/>
          <w:sz w:val="22"/>
          <w:szCs w:val="22"/>
          <w:lang w:val="en-US"/>
        </w:rPr>
        <w:t>Փիլիսոփայություն, էթիկա</w:t>
      </w:r>
    </w:p>
    <w:p w:rsidR="00606533" w:rsidRPr="00606533" w:rsidRDefault="00606533" w:rsidP="00606533">
      <w:pPr>
        <w:widowControl/>
        <w:numPr>
          <w:ilvl w:val="1"/>
          <w:numId w:val="17"/>
        </w:numPr>
        <w:tabs>
          <w:tab w:val="clear" w:pos="1192"/>
          <w:tab w:val="num" w:pos="720"/>
          <w:tab w:val="num" w:pos="792"/>
        </w:tabs>
        <w:suppressAutoHyphens w:val="0"/>
        <w:autoSpaceDE w:val="0"/>
        <w:autoSpaceDN w:val="0"/>
        <w:adjustRightInd w:val="0"/>
        <w:spacing w:before="120" w:after="120"/>
        <w:ind w:left="0" w:firstLine="180"/>
        <w:rPr>
          <w:rFonts w:ascii="GHEA Grapalat" w:hAnsi="GHEA Grapalat" w:cs="Sylfaen"/>
          <w:bCs/>
          <w:sz w:val="22"/>
          <w:szCs w:val="22"/>
          <w:lang w:val="en-US"/>
        </w:rPr>
      </w:pPr>
      <w:r w:rsidRPr="00606533">
        <w:rPr>
          <w:rFonts w:ascii="GHEA Grapalat" w:hAnsi="GHEA Grapalat" w:cs="Sylfaen"/>
          <w:bCs/>
          <w:sz w:val="22"/>
          <w:szCs w:val="22"/>
          <w:lang w:val="en-US"/>
        </w:rPr>
        <w:t>Աստվածաբանություն, կրոնագիտություն</w:t>
      </w:r>
    </w:p>
    <w:p w:rsidR="00606533" w:rsidRPr="00606533" w:rsidRDefault="00606533" w:rsidP="00606533">
      <w:pPr>
        <w:widowControl/>
        <w:numPr>
          <w:ilvl w:val="1"/>
          <w:numId w:val="17"/>
        </w:numPr>
        <w:tabs>
          <w:tab w:val="clear" w:pos="1192"/>
          <w:tab w:val="num" w:pos="720"/>
          <w:tab w:val="num" w:pos="792"/>
        </w:tabs>
        <w:suppressAutoHyphens w:val="0"/>
        <w:autoSpaceDE w:val="0"/>
        <w:autoSpaceDN w:val="0"/>
        <w:adjustRightInd w:val="0"/>
        <w:spacing w:line="360" w:lineRule="auto"/>
        <w:ind w:left="0" w:firstLine="180"/>
        <w:rPr>
          <w:rFonts w:ascii="GHEA Grapalat" w:hAnsi="GHEA Grapalat" w:cs="Sylfaen"/>
          <w:bCs/>
          <w:sz w:val="22"/>
          <w:szCs w:val="22"/>
          <w:lang w:val="en-US"/>
        </w:rPr>
      </w:pPr>
      <w:r w:rsidRPr="00606533">
        <w:rPr>
          <w:rFonts w:ascii="GHEA Grapalat" w:hAnsi="GHEA Grapalat" w:cs="Sylfaen"/>
          <w:bCs/>
          <w:sz w:val="22"/>
          <w:szCs w:val="22"/>
          <w:lang w:val="en-US"/>
        </w:rPr>
        <w:t>Արվեստագիտություն</w:t>
      </w:r>
    </w:p>
    <w:p w:rsidR="00606533" w:rsidRPr="00606533" w:rsidRDefault="00606533" w:rsidP="00606533">
      <w:pPr>
        <w:widowControl/>
        <w:numPr>
          <w:ilvl w:val="1"/>
          <w:numId w:val="17"/>
        </w:numPr>
        <w:tabs>
          <w:tab w:val="clear" w:pos="1192"/>
          <w:tab w:val="num" w:pos="720"/>
          <w:tab w:val="num" w:pos="792"/>
        </w:tabs>
        <w:suppressAutoHyphens w:val="0"/>
        <w:autoSpaceDE w:val="0"/>
        <w:autoSpaceDN w:val="0"/>
        <w:adjustRightInd w:val="0"/>
        <w:ind w:left="0" w:firstLine="180"/>
        <w:rPr>
          <w:rFonts w:ascii="GHEA Grapalat" w:hAnsi="GHEA Grapalat" w:cs="Sylfaen"/>
          <w:bCs/>
          <w:sz w:val="22"/>
          <w:szCs w:val="22"/>
          <w:lang w:val="en-US"/>
        </w:rPr>
      </w:pPr>
      <w:r w:rsidRPr="00606533">
        <w:rPr>
          <w:rFonts w:ascii="GHEA Grapalat" w:hAnsi="GHEA Grapalat" w:cs="Sylfaen"/>
          <w:bCs/>
          <w:sz w:val="22"/>
          <w:szCs w:val="22"/>
          <w:lang w:val="en-US"/>
        </w:rPr>
        <w:t>Այլ հումանիտար գիտություններ</w:t>
      </w:r>
    </w:p>
    <w:p w:rsidR="00606533" w:rsidRPr="00606533" w:rsidRDefault="00606533" w:rsidP="00606533">
      <w:pPr>
        <w:pStyle w:val="ListParagraph"/>
        <w:widowControl/>
        <w:suppressAutoHyphens w:val="0"/>
        <w:autoSpaceDE w:val="0"/>
        <w:autoSpaceDN w:val="0"/>
        <w:adjustRightInd w:val="0"/>
        <w:spacing w:before="120" w:after="120" w:line="360" w:lineRule="auto"/>
        <w:ind w:left="0"/>
        <w:rPr>
          <w:rFonts w:ascii="GHEA Grapalat" w:hAnsi="GHEA Grapalat" w:cs="Sylfaen"/>
          <w:bCs/>
          <w:sz w:val="22"/>
          <w:szCs w:val="22"/>
        </w:rPr>
      </w:pPr>
    </w:p>
    <w:sectPr w:rsidR="00606533" w:rsidRPr="00606533" w:rsidSect="004A767F">
      <w:footerReference w:type="default" r:id="rId15"/>
      <w:footerReference w:type="first" r:id="rId16"/>
      <w:pgSz w:w="11906" w:h="16838"/>
      <w:pgMar w:top="670" w:right="1134" w:bottom="993" w:left="1134" w:header="720" w:footer="113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4984" w:rsidRDefault="00A34984" w:rsidP="00B4596B">
      <w:r>
        <w:separator/>
      </w:r>
    </w:p>
  </w:endnote>
  <w:endnote w:type="continuationSeparator" w:id="1">
    <w:p w:rsidR="00A34984" w:rsidRDefault="00A34984" w:rsidP="00B459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GHEA Grapalat">
    <w:panose1 w:val="00000000000000000000"/>
    <w:charset w:val="00"/>
    <w:family w:val="modern"/>
    <w:notTrueType/>
    <w:pitch w:val="variable"/>
    <w:sig w:usb0="A00006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Droid Sans Fallback">
    <w:altName w:val="MS Mincho"/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Unicode">
    <w:panose1 w:val="020B0604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67F" w:rsidRDefault="004C74FB" w:rsidP="004616B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A767F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A767F" w:rsidRDefault="004A767F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67F" w:rsidRDefault="004C74FB" w:rsidP="004616B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A767F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51ECE">
      <w:rPr>
        <w:rStyle w:val="PageNumber"/>
        <w:noProof/>
      </w:rPr>
      <w:t>7</w:t>
    </w:r>
    <w:r>
      <w:rPr>
        <w:rStyle w:val="PageNumber"/>
      </w:rPr>
      <w:fldChar w:fldCharType="end"/>
    </w:r>
  </w:p>
  <w:p w:rsidR="004A767F" w:rsidRPr="00AB294C" w:rsidRDefault="004A767F" w:rsidP="004616BF">
    <w:pPr>
      <w:pStyle w:val="Footer"/>
      <w:tabs>
        <w:tab w:val="left" w:pos="6340"/>
      </w:tabs>
      <w:ind w:right="360"/>
      <w:jc w:val="right"/>
      <w:rPr>
        <w:lang w:val="hy-AM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596B" w:rsidRDefault="00C1258E">
    <w:pPr>
      <w:pStyle w:val="Footer"/>
    </w:pPr>
    <w:r>
      <w:rPr>
        <w:rFonts w:ascii="Arial" w:hAnsi="Arial" w:cs="Arial"/>
        <w:i/>
        <w:iCs/>
        <w:sz w:val="16"/>
        <w:szCs w:val="16"/>
      </w:rPr>
      <w:tab/>
    </w:r>
    <w:r>
      <w:rPr>
        <w:rFonts w:ascii="Arial" w:hAnsi="Arial" w:cs="Arial"/>
        <w:i/>
        <w:iCs/>
        <w:sz w:val="16"/>
        <w:szCs w:val="16"/>
      </w:rPr>
      <w:tab/>
    </w:r>
    <w:r w:rsidR="004C74FB">
      <w:rPr>
        <w:i/>
        <w:iCs/>
        <w:sz w:val="16"/>
        <w:szCs w:val="16"/>
      </w:rPr>
      <w:fldChar w:fldCharType="begin"/>
    </w:r>
    <w:r>
      <w:rPr>
        <w:i/>
        <w:iCs/>
        <w:sz w:val="16"/>
        <w:szCs w:val="16"/>
      </w:rPr>
      <w:instrText xml:space="preserve"> PAGE </w:instrText>
    </w:r>
    <w:r w:rsidR="004C74FB">
      <w:rPr>
        <w:i/>
        <w:iCs/>
        <w:sz w:val="16"/>
        <w:szCs w:val="16"/>
      </w:rPr>
      <w:fldChar w:fldCharType="separate"/>
    </w:r>
    <w:r w:rsidR="00F51ECE">
      <w:rPr>
        <w:i/>
        <w:iCs/>
        <w:noProof/>
        <w:sz w:val="16"/>
        <w:szCs w:val="16"/>
      </w:rPr>
      <w:t>15</w:t>
    </w:r>
    <w:r w:rsidR="004C74FB">
      <w:rPr>
        <w:i/>
        <w:iCs/>
        <w:sz w:val="16"/>
        <w:szCs w:val="16"/>
      </w:rPr>
      <w:fldChar w:fldCharType="end"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596B" w:rsidRDefault="00B4596B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4984" w:rsidRDefault="00A34984" w:rsidP="00B4596B">
      <w:r>
        <w:separator/>
      </w:r>
    </w:p>
  </w:footnote>
  <w:footnote w:type="continuationSeparator" w:id="1">
    <w:p w:rsidR="00A34984" w:rsidRDefault="00A34984" w:rsidP="00B4596B">
      <w:r>
        <w:continuationSeparator/>
      </w:r>
    </w:p>
  </w:footnote>
  <w:footnote w:id="2">
    <w:p w:rsidR="004A767F" w:rsidRPr="00D30523" w:rsidRDefault="004A767F" w:rsidP="004A767F">
      <w:pPr>
        <w:tabs>
          <w:tab w:val="num" w:pos="0"/>
        </w:tabs>
        <w:ind w:right="533" w:firstLine="181"/>
        <w:jc w:val="both"/>
        <w:rPr>
          <w:rFonts w:ascii="GHEA Grapalat" w:hAnsi="GHEA Grapalat" w:cs="Arial Unicode"/>
          <w:i/>
          <w:color w:val="000000"/>
          <w:sz w:val="20"/>
          <w:szCs w:val="20"/>
          <w:lang w:val="en-US"/>
        </w:rPr>
      </w:pPr>
      <w:r w:rsidRPr="00D30523">
        <w:rPr>
          <w:rStyle w:val="FootnoteReference"/>
          <w:rFonts w:ascii="GHEA Grapalat" w:hAnsi="GHEA Grapalat"/>
          <w:sz w:val="20"/>
          <w:szCs w:val="20"/>
        </w:rPr>
        <w:sym w:font="Symbol" w:char="002A"/>
      </w:r>
      <w:r w:rsidRPr="00D30523">
        <w:rPr>
          <w:rFonts w:ascii="GHEA Grapalat" w:hAnsi="GHEA Grapalat"/>
          <w:sz w:val="20"/>
          <w:szCs w:val="20"/>
        </w:rPr>
        <w:t xml:space="preserve"> </w:t>
      </w:r>
      <w:r w:rsidRPr="00D30523">
        <w:rPr>
          <w:rFonts w:ascii="GHEA Grapalat" w:hAnsi="GHEA Grapalat"/>
          <w:i/>
          <w:sz w:val="20"/>
          <w:szCs w:val="20"/>
        </w:rPr>
        <w:t>Համառոտ պարբերությամբ հայերենով</w:t>
      </w:r>
      <w:r w:rsidRPr="00D30523">
        <w:rPr>
          <w:rFonts w:ascii="GHEA Grapalat" w:hAnsi="GHEA Grapalat"/>
          <w:i/>
          <w:sz w:val="20"/>
          <w:szCs w:val="20"/>
          <w:lang w:val="en-US"/>
        </w:rPr>
        <w:t xml:space="preserve">  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</w:rPr>
        <w:t>և</w:t>
      </w:r>
      <w:r w:rsidRPr="00D30523">
        <w:rPr>
          <w:rFonts w:ascii="GHEA Grapalat" w:hAnsi="GHEA Grapalat"/>
          <w:i/>
          <w:sz w:val="20"/>
          <w:szCs w:val="20"/>
        </w:rPr>
        <w:t xml:space="preserve"> անգլերենով ներկայացնել 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</w:rPr>
        <w:t>նախագծի նպատակները:</w:t>
      </w:r>
    </w:p>
    <w:p w:rsidR="004A767F" w:rsidRPr="00D30523" w:rsidRDefault="004A767F" w:rsidP="004A767F">
      <w:pPr>
        <w:tabs>
          <w:tab w:val="num" w:pos="0"/>
        </w:tabs>
        <w:ind w:right="533"/>
        <w:jc w:val="both"/>
        <w:rPr>
          <w:rFonts w:ascii="GHEA Grapalat" w:hAnsi="GHEA Grapalat"/>
          <w:i/>
          <w:sz w:val="20"/>
          <w:szCs w:val="20"/>
          <w:lang w:val="en-US"/>
        </w:rPr>
      </w:pPr>
    </w:p>
  </w:footnote>
  <w:footnote w:id="3">
    <w:p w:rsidR="004A767F" w:rsidRPr="00D30523" w:rsidRDefault="004A767F" w:rsidP="004A767F">
      <w:pPr>
        <w:tabs>
          <w:tab w:val="left" w:pos="9360"/>
        </w:tabs>
        <w:ind w:right="533"/>
        <w:jc w:val="both"/>
        <w:rPr>
          <w:rFonts w:ascii="GHEA Grapalat" w:hAnsi="GHEA Grapalat" w:cs="Sylfaen"/>
          <w:i/>
          <w:sz w:val="20"/>
          <w:szCs w:val="20"/>
          <w:lang w:val="pt-BR"/>
        </w:rPr>
      </w:pPr>
      <w:r w:rsidRPr="00D30523">
        <w:rPr>
          <w:rStyle w:val="FootnoteReference"/>
          <w:rFonts w:ascii="GHEA Grapalat" w:hAnsi="GHEA Grapalat"/>
          <w:sz w:val="20"/>
          <w:szCs w:val="20"/>
        </w:rPr>
        <w:sym w:font="Symbol" w:char="002A"/>
      </w:r>
      <w:r w:rsidRPr="00D30523">
        <w:rPr>
          <w:rFonts w:ascii="GHEA Grapalat" w:hAnsi="GHEA Grapalat"/>
          <w:sz w:val="20"/>
          <w:szCs w:val="20"/>
          <w:lang w:val="pt-BR"/>
        </w:rPr>
        <w:t xml:space="preserve"> </w:t>
      </w:r>
      <w:r w:rsidRPr="00D30523">
        <w:rPr>
          <w:rFonts w:ascii="GHEA Grapalat" w:hAnsi="GHEA Grapalat" w:cs="Sylfaen"/>
          <w:i/>
          <w:sz w:val="20"/>
          <w:szCs w:val="20"/>
          <w:lang w:val="pt-BR"/>
        </w:rPr>
        <w:t xml:space="preserve">1. </w:t>
      </w:r>
      <w:r w:rsidRPr="00D30523">
        <w:rPr>
          <w:rFonts w:ascii="GHEA Grapalat" w:hAnsi="GHEA Grapalat"/>
          <w:i/>
          <w:sz w:val="20"/>
          <w:szCs w:val="20"/>
        </w:rPr>
        <w:t>ներկայացնել</w:t>
      </w:r>
      <w:r w:rsidRPr="00D30523">
        <w:rPr>
          <w:rFonts w:ascii="GHEA Grapalat" w:hAnsi="GHEA Grapalat"/>
          <w:i/>
          <w:sz w:val="20"/>
          <w:szCs w:val="20"/>
          <w:lang w:val="pt-BR"/>
        </w:rPr>
        <w:t xml:space="preserve"> խնդրի դրվածքը, դրա արդի վիճակը, նախագծի գիտական նպատակները, հետազոտական ծրագիրը, իրականացման եղանակները, առկա 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</w:rPr>
        <w:t>և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pt-BR"/>
        </w:rPr>
        <w:t xml:space="preserve"> անհրաժեշտ նյութական ռեսուրսները</w:t>
      </w:r>
      <w:r w:rsidR="00606D51">
        <w:rPr>
          <w:rFonts w:ascii="GHEA Grapalat" w:hAnsi="GHEA Grapalat" w:cs="Arial Unicode"/>
          <w:i/>
          <w:color w:val="000000"/>
          <w:sz w:val="20"/>
          <w:szCs w:val="20"/>
          <w:lang w:val="pt-BR"/>
        </w:rPr>
        <w:t xml:space="preserve">, միջազգային համագործակցության հեռանկարները 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hy-AM"/>
        </w:rPr>
        <w:t>(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en-US"/>
        </w:rPr>
        <w:t>մինչև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pt-BR"/>
        </w:rPr>
        <w:t xml:space="preserve"> </w:t>
      </w:r>
      <w:r w:rsidR="003143F9" w:rsidRPr="003143F9">
        <w:rPr>
          <w:rFonts w:ascii="GHEA Grapalat" w:hAnsi="GHEA Grapalat" w:cs="Arial Unicode"/>
          <w:i/>
          <w:color w:val="000000"/>
          <w:sz w:val="20"/>
          <w:szCs w:val="20"/>
          <w:lang w:val="en-US"/>
        </w:rPr>
        <w:t>4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pt-BR"/>
        </w:rPr>
        <w:t xml:space="preserve"> 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en-US"/>
        </w:rPr>
        <w:t>էջ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hy-AM"/>
        </w:rPr>
        <w:t>)</w:t>
      </w:r>
    </w:p>
    <w:p w:rsidR="004A767F" w:rsidRPr="00D30523" w:rsidRDefault="004A767F" w:rsidP="004A767F">
      <w:pPr>
        <w:tabs>
          <w:tab w:val="left" w:pos="9360"/>
        </w:tabs>
        <w:ind w:right="533"/>
        <w:jc w:val="both"/>
        <w:rPr>
          <w:rFonts w:ascii="GHEA Grapalat" w:hAnsi="GHEA Grapalat" w:cs="Sylfaen"/>
          <w:i/>
          <w:sz w:val="20"/>
          <w:szCs w:val="20"/>
          <w:lang w:val="pt-BR"/>
        </w:rPr>
      </w:pPr>
      <w:r w:rsidRPr="00D30523">
        <w:rPr>
          <w:rFonts w:ascii="GHEA Grapalat" w:hAnsi="GHEA Grapalat" w:cs="Sylfaen"/>
          <w:i/>
          <w:sz w:val="20"/>
          <w:szCs w:val="20"/>
          <w:lang w:val="pt-BR"/>
        </w:rPr>
        <w:t xml:space="preserve">2. 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</w:rPr>
        <w:t>նշել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pt-BR"/>
        </w:rPr>
        <w:t xml:space="preserve"> </w:t>
      </w:r>
      <w:r w:rsidRPr="00D30523">
        <w:rPr>
          <w:rFonts w:ascii="GHEA Grapalat" w:hAnsi="GHEA Grapalat"/>
          <w:i/>
          <w:sz w:val="20"/>
          <w:szCs w:val="20"/>
        </w:rPr>
        <w:t>տվյալ</w:t>
      </w:r>
      <w:r w:rsidRPr="00D30523">
        <w:rPr>
          <w:rFonts w:ascii="GHEA Grapalat" w:hAnsi="GHEA Grapalat"/>
          <w:i/>
          <w:sz w:val="20"/>
          <w:szCs w:val="20"/>
          <w:lang w:val="pt-BR"/>
        </w:rPr>
        <w:t xml:space="preserve"> </w:t>
      </w:r>
      <w:r w:rsidRPr="00D30523">
        <w:rPr>
          <w:rFonts w:ascii="GHEA Grapalat" w:hAnsi="GHEA Grapalat"/>
          <w:i/>
          <w:sz w:val="20"/>
          <w:szCs w:val="20"/>
        </w:rPr>
        <w:t>ուղղությամբ</w:t>
      </w:r>
      <w:r w:rsidRPr="00D30523">
        <w:rPr>
          <w:rFonts w:ascii="GHEA Grapalat" w:hAnsi="GHEA Grapalat"/>
          <w:i/>
          <w:sz w:val="20"/>
          <w:szCs w:val="20"/>
          <w:lang w:val="pt-BR"/>
        </w:rPr>
        <w:t xml:space="preserve"> </w:t>
      </w:r>
      <w:r w:rsidRPr="00D30523">
        <w:rPr>
          <w:rFonts w:ascii="GHEA Grapalat" w:hAnsi="GHEA Grapalat"/>
          <w:i/>
          <w:sz w:val="20"/>
          <w:szCs w:val="20"/>
        </w:rPr>
        <w:t>ունեցած</w:t>
      </w:r>
      <w:r w:rsidRPr="00D30523">
        <w:rPr>
          <w:rFonts w:ascii="GHEA Grapalat" w:hAnsi="GHEA Grapalat"/>
          <w:i/>
          <w:sz w:val="20"/>
          <w:szCs w:val="20"/>
          <w:lang w:val="pt-BR"/>
        </w:rPr>
        <w:t xml:space="preserve"> </w:t>
      </w:r>
      <w:r w:rsidRPr="00D30523">
        <w:rPr>
          <w:rFonts w:ascii="GHEA Grapalat" w:hAnsi="GHEA Grapalat"/>
          <w:i/>
          <w:sz w:val="20"/>
          <w:szCs w:val="20"/>
        </w:rPr>
        <w:t>ձեռքբերումները</w:t>
      </w:r>
      <w:r w:rsidRPr="00D30523">
        <w:rPr>
          <w:rFonts w:ascii="GHEA Grapalat" w:hAnsi="GHEA Grapalat"/>
          <w:i/>
          <w:sz w:val="20"/>
          <w:szCs w:val="20"/>
          <w:lang w:val="pt-BR"/>
        </w:rPr>
        <w:t xml:space="preserve"> 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</w:rPr>
        <w:t>և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pt-BR"/>
        </w:rPr>
        <w:t xml:space="preserve"> 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</w:rPr>
        <w:t>ակնկալվող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pt-BR"/>
        </w:rPr>
        <w:t xml:space="preserve"> 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</w:rPr>
        <w:t>արդյունքները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pt-BR"/>
        </w:rPr>
        <w:t xml:space="preserve"> 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hy-AM"/>
        </w:rPr>
        <w:t>(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en-US"/>
        </w:rPr>
        <w:t>մինչև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pt-BR"/>
        </w:rPr>
        <w:t xml:space="preserve"> </w:t>
      </w:r>
      <w:r w:rsidR="00015DDC">
        <w:rPr>
          <w:rFonts w:ascii="GHEA Grapalat" w:hAnsi="GHEA Grapalat" w:cs="Arial Unicode"/>
          <w:i/>
          <w:color w:val="000000"/>
          <w:sz w:val="20"/>
          <w:szCs w:val="20"/>
          <w:lang w:val="pt-BR"/>
        </w:rPr>
        <w:t>1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pt-BR"/>
        </w:rPr>
        <w:t xml:space="preserve"> 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en-US"/>
        </w:rPr>
        <w:t>էջ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hy-AM"/>
        </w:rPr>
        <w:t>)</w:t>
      </w:r>
    </w:p>
    <w:p w:rsidR="004A767F" w:rsidRPr="00D30523" w:rsidRDefault="004A767F" w:rsidP="004A767F">
      <w:pPr>
        <w:tabs>
          <w:tab w:val="left" w:pos="9360"/>
        </w:tabs>
        <w:ind w:right="533"/>
        <w:jc w:val="both"/>
        <w:rPr>
          <w:rFonts w:ascii="GHEA Grapalat" w:hAnsi="GHEA Grapalat" w:cs="Arial Unicode"/>
          <w:i/>
          <w:color w:val="000000"/>
          <w:sz w:val="20"/>
          <w:szCs w:val="20"/>
          <w:lang w:val="pt-BR"/>
        </w:rPr>
      </w:pPr>
      <w:r w:rsidRPr="00D30523">
        <w:rPr>
          <w:rFonts w:ascii="GHEA Grapalat" w:hAnsi="GHEA Grapalat" w:cs="Sylfaen"/>
          <w:i/>
          <w:sz w:val="20"/>
          <w:szCs w:val="20"/>
          <w:lang w:val="pt-BR"/>
        </w:rPr>
        <w:t>3</w:t>
      </w:r>
      <w:r w:rsidRPr="00D30523">
        <w:rPr>
          <w:rFonts w:ascii="GHEA Grapalat" w:hAnsi="GHEA Grapalat" w:cs="Arial Unicode"/>
          <w:i/>
          <w:color w:val="000000"/>
          <w:sz w:val="20"/>
          <w:szCs w:val="20"/>
          <w:lang w:val="pt-BR"/>
        </w:rPr>
        <w:t>. օգտագործված գրականության ցանկը:</w:t>
      </w:r>
    </w:p>
    <w:p w:rsidR="004A767F" w:rsidRPr="00D30523" w:rsidRDefault="004A767F" w:rsidP="004A767F">
      <w:pPr>
        <w:tabs>
          <w:tab w:val="left" w:pos="9360"/>
        </w:tabs>
        <w:ind w:right="533"/>
        <w:jc w:val="both"/>
        <w:rPr>
          <w:rFonts w:ascii="GHEA Grapalat" w:hAnsi="GHEA Grapalat" w:cs="Sylfaen"/>
          <w:i/>
          <w:sz w:val="20"/>
          <w:szCs w:val="20"/>
        </w:rPr>
      </w:pPr>
    </w:p>
    <w:p w:rsidR="004A767F" w:rsidRPr="00D30523" w:rsidRDefault="004A767F" w:rsidP="004A767F">
      <w:pPr>
        <w:tabs>
          <w:tab w:val="left" w:pos="3330"/>
        </w:tabs>
        <w:ind w:left="360" w:right="533"/>
        <w:jc w:val="both"/>
        <w:rPr>
          <w:rFonts w:ascii="GHEA Grapalat" w:hAnsi="GHEA Grapalat"/>
          <w:i/>
          <w:strike/>
          <w:color w:val="FF0000"/>
          <w:sz w:val="20"/>
          <w:szCs w:val="20"/>
          <w:lang w:val="pt-BR"/>
        </w:rPr>
      </w:pPr>
    </w:p>
    <w:p w:rsidR="004A767F" w:rsidRPr="00D30523" w:rsidRDefault="004A767F" w:rsidP="004A767F">
      <w:pPr>
        <w:tabs>
          <w:tab w:val="left" w:pos="9360"/>
        </w:tabs>
        <w:ind w:right="533"/>
        <w:jc w:val="both"/>
        <w:rPr>
          <w:rFonts w:ascii="GHEA Grapalat" w:hAnsi="GHEA Grapalat" w:cs="Arial Unicode"/>
          <w:i/>
          <w:color w:val="000000"/>
          <w:sz w:val="20"/>
          <w:szCs w:val="20"/>
          <w:lang w:val="pt-BR"/>
        </w:rPr>
      </w:pPr>
    </w:p>
    <w:p w:rsidR="004A767F" w:rsidRPr="00D30523" w:rsidRDefault="004A767F" w:rsidP="004A767F">
      <w:pPr>
        <w:tabs>
          <w:tab w:val="left" w:pos="9360"/>
        </w:tabs>
        <w:ind w:right="533"/>
        <w:jc w:val="both"/>
        <w:rPr>
          <w:rFonts w:ascii="GHEA Grapalat" w:hAnsi="GHEA Grapalat"/>
          <w:i/>
          <w:sz w:val="20"/>
          <w:szCs w:val="20"/>
          <w:lang w:val="pt-BR"/>
        </w:rPr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67F" w:rsidRDefault="004C74FB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A767F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A767F" w:rsidRDefault="004A767F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Arial" w:hAnsi="Arial" w:cs="Arial"/>
        <w:sz w:val="18"/>
        <w:szCs w:val="18"/>
        <w:lang w:eastAsia="fr-FR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rFonts w:ascii="Wingdings" w:hAnsi="Wingdings" w:cs="Courier New"/>
        <w:sz w:val="18"/>
        <w:szCs w:val="18"/>
        <w:lang w:val="fr-FR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suff w:val="nothing"/>
      <w:lvlText w:val="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  <w:strike w:val="0"/>
        <w:dstrike w:val="0"/>
        <w:outline w:val="0"/>
        <w:shadow w:val="0"/>
        <w:color w:val="0000FF"/>
        <w:sz w:val="18"/>
        <w:szCs w:val="18"/>
        <w:em w:val="none"/>
        <w:lang w:val="fr-FR"/>
      </w:rPr>
    </w:lvl>
    <w:lvl w:ilvl="1">
      <w:start w:val="1"/>
      <w:numFmt w:val="bullet"/>
      <w:suff w:val="nothing"/>
      <w:lvlText w:val="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  <w:strike w:val="0"/>
        <w:dstrike w:val="0"/>
        <w:outline w:val="0"/>
        <w:shadow w:val="0"/>
        <w:color w:val="0000FF"/>
        <w:sz w:val="18"/>
        <w:szCs w:val="18"/>
        <w:em w:val="none"/>
        <w:lang w:val="fr-FR"/>
      </w:rPr>
    </w:lvl>
    <w:lvl w:ilvl="2">
      <w:start w:val="1"/>
      <w:numFmt w:val="bullet"/>
      <w:suff w:val="nothing"/>
      <w:lvlText w:val="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  <w:strike w:val="0"/>
        <w:dstrike w:val="0"/>
        <w:outline w:val="0"/>
        <w:shadow w:val="0"/>
        <w:color w:val="0000FF"/>
        <w:sz w:val="18"/>
        <w:szCs w:val="18"/>
        <w:em w:val="none"/>
        <w:lang w:val="fr-FR"/>
      </w:rPr>
    </w:lvl>
    <w:lvl w:ilvl="3">
      <w:start w:val="1"/>
      <w:numFmt w:val="bullet"/>
      <w:suff w:val="nothing"/>
      <w:lvlText w:val="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  <w:strike w:val="0"/>
        <w:dstrike w:val="0"/>
        <w:outline w:val="0"/>
        <w:shadow w:val="0"/>
        <w:color w:val="0000FF"/>
        <w:sz w:val="18"/>
        <w:szCs w:val="18"/>
        <w:em w:val="none"/>
        <w:lang w:val="fr-FR"/>
      </w:rPr>
    </w:lvl>
    <w:lvl w:ilvl="4">
      <w:start w:val="1"/>
      <w:numFmt w:val="bullet"/>
      <w:suff w:val="nothing"/>
      <w:lvlText w:val="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  <w:strike w:val="0"/>
        <w:dstrike w:val="0"/>
        <w:outline w:val="0"/>
        <w:shadow w:val="0"/>
        <w:color w:val="0000FF"/>
        <w:sz w:val="18"/>
        <w:szCs w:val="18"/>
        <w:em w:val="none"/>
        <w:lang w:val="fr-FR"/>
      </w:rPr>
    </w:lvl>
    <w:lvl w:ilvl="5">
      <w:start w:val="1"/>
      <w:numFmt w:val="bullet"/>
      <w:suff w:val="nothing"/>
      <w:lvlText w:val="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  <w:strike w:val="0"/>
        <w:dstrike w:val="0"/>
        <w:outline w:val="0"/>
        <w:shadow w:val="0"/>
        <w:color w:val="0000FF"/>
        <w:sz w:val="18"/>
        <w:szCs w:val="18"/>
        <w:em w:val="none"/>
        <w:lang w:val="fr-FR"/>
      </w:rPr>
    </w:lvl>
    <w:lvl w:ilvl="6">
      <w:start w:val="1"/>
      <w:numFmt w:val="bullet"/>
      <w:suff w:val="nothing"/>
      <w:lvlText w:val="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  <w:strike w:val="0"/>
        <w:dstrike w:val="0"/>
        <w:outline w:val="0"/>
        <w:shadow w:val="0"/>
        <w:color w:val="0000FF"/>
        <w:sz w:val="18"/>
        <w:szCs w:val="18"/>
        <w:em w:val="none"/>
        <w:lang w:val="fr-FR"/>
      </w:rPr>
    </w:lvl>
    <w:lvl w:ilvl="7">
      <w:start w:val="1"/>
      <w:numFmt w:val="bullet"/>
      <w:suff w:val="nothing"/>
      <w:lvlText w:val="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  <w:strike w:val="0"/>
        <w:dstrike w:val="0"/>
        <w:outline w:val="0"/>
        <w:shadow w:val="0"/>
        <w:color w:val="0000FF"/>
        <w:sz w:val="18"/>
        <w:szCs w:val="18"/>
        <w:em w:val="none"/>
        <w:lang w:val="fr-FR"/>
      </w:rPr>
    </w:lvl>
    <w:lvl w:ilvl="8">
      <w:start w:val="1"/>
      <w:numFmt w:val="bullet"/>
      <w:suff w:val="nothing"/>
      <w:lvlText w:val="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  <w:strike w:val="0"/>
        <w:dstrike w:val="0"/>
        <w:outline w:val="0"/>
        <w:shadow w:val="0"/>
        <w:color w:val="0000FF"/>
        <w:sz w:val="18"/>
        <w:szCs w:val="18"/>
        <w:em w:val="none"/>
        <w:lang w:val="fr-FR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0"/>
        <w:szCs w:val="20"/>
        <w:lang w:val="fr-FR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  <w:sz w:val="20"/>
        <w:szCs w:val="2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0"/>
        <w:szCs w:val="20"/>
        <w:lang w:val="fr-FR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  <w:sz w:val="20"/>
        <w:szCs w:val="2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0"/>
        <w:szCs w:val="20"/>
        <w:lang w:val="fr-FR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  <w:sz w:val="20"/>
        <w:szCs w:val="2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  <w:sz w:val="20"/>
        <w:szCs w:val="20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0"/>
        <w:szCs w:val="20"/>
        <w:shd w:val="clear" w:color="auto" w:fill="auto"/>
        <w:lang w:val="fr-FR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  <w:sz w:val="20"/>
        <w:szCs w:val="2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0"/>
        <w:szCs w:val="20"/>
        <w:shd w:val="clear" w:color="auto" w:fill="auto"/>
        <w:lang w:val="fr-FR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  <w:sz w:val="20"/>
        <w:szCs w:val="2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0"/>
        <w:szCs w:val="20"/>
        <w:shd w:val="clear" w:color="auto" w:fill="auto"/>
        <w:lang w:val="fr-FR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  <w:sz w:val="20"/>
        <w:szCs w:val="2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  <w:sz w:val="20"/>
        <w:szCs w:val="20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0"/>
        <w:szCs w:val="20"/>
        <w:shd w:val="clear" w:color="auto" w:fill="auto"/>
        <w:lang w:val="fr-FR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  <w:sz w:val="20"/>
        <w:szCs w:val="2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0"/>
        <w:szCs w:val="20"/>
        <w:shd w:val="clear" w:color="auto" w:fill="auto"/>
        <w:lang w:val="fr-FR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  <w:sz w:val="20"/>
        <w:szCs w:val="2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0"/>
        <w:szCs w:val="20"/>
        <w:shd w:val="clear" w:color="auto" w:fill="auto"/>
        <w:lang w:val="fr-FR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  <w:sz w:val="20"/>
        <w:szCs w:val="2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  <w:sz w:val="20"/>
        <w:szCs w:val="20"/>
      </w:rPr>
    </w:lvl>
  </w:abstractNum>
  <w:abstractNum w:abstractNumId="7">
    <w:nsid w:val="00D92C00"/>
    <w:multiLevelType w:val="hybridMultilevel"/>
    <w:tmpl w:val="112AF730"/>
    <w:lvl w:ilvl="0" w:tplc="73563230">
      <w:start w:val="1"/>
      <w:numFmt w:val="decimal"/>
      <w:lvlText w:val="%1."/>
      <w:lvlJc w:val="left"/>
      <w:pPr>
        <w:ind w:left="96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4903934"/>
    <w:multiLevelType w:val="hybridMultilevel"/>
    <w:tmpl w:val="0E10E75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49CEB10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10716A80"/>
    <w:multiLevelType w:val="multilevel"/>
    <w:tmpl w:val="AE1882E0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147F0C37"/>
    <w:multiLevelType w:val="hybridMultilevel"/>
    <w:tmpl w:val="E99CCBAC"/>
    <w:lvl w:ilvl="0" w:tplc="CA083B28">
      <w:start w:val="4"/>
      <w:numFmt w:val="decimal"/>
      <w:lvlText w:val="%1."/>
      <w:lvlJc w:val="left"/>
      <w:pPr>
        <w:ind w:left="720" w:hanging="360"/>
      </w:pPr>
      <w:rPr>
        <w:rFonts w:ascii="Sylfaen" w:hAnsi="Sylfaen" w:cs="Sylfaen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0E178F"/>
    <w:multiLevelType w:val="hybridMultilevel"/>
    <w:tmpl w:val="083AD780"/>
    <w:lvl w:ilvl="0" w:tplc="04D49202">
      <w:start w:val="1"/>
      <w:numFmt w:val="decimal"/>
      <w:lvlText w:val="%1."/>
      <w:lvlJc w:val="left"/>
      <w:pPr>
        <w:ind w:left="720" w:hanging="360"/>
      </w:pPr>
      <w:rPr>
        <w:rFonts w:ascii="GHEA Grapalat" w:hAnsi="GHEA Grapalat" w:cs="Sylfaen" w:hint="default"/>
        <w:b/>
        <w:color w:val="00000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EA505B"/>
    <w:multiLevelType w:val="hybridMultilevel"/>
    <w:tmpl w:val="56929A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49C05A7"/>
    <w:multiLevelType w:val="hybridMultilevel"/>
    <w:tmpl w:val="E5B4BA0A"/>
    <w:lvl w:ilvl="0" w:tplc="84F41A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6AE90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 w:tplc="3E9C3392">
      <w:numFmt w:val="none"/>
      <w:lvlText w:val=""/>
      <w:lvlJc w:val="left"/>
      <w:pPr>
        <w:tabs>
          <w:tab w:val="num" w:pos="360"/>
        </w:tabs>
      </w:pPr>
    </w:lvl>
    <w:lvl w:ilvl="3" w:tplc="C0C255A8">
      <w:numFmt w:val="none"/>
      <w:lvlText w:val=""/>
      <w:lvlJc w:val="left"/>
      <w:pPr>
        <w:tabs>
          <w:tab w:val="num" w:pos="360"/>
        </w:tabs>
      </w:pPr>
    </w:lvl>
    <w:lvl w:ilvl="4" w:tplc="7D2ED330">
      <w:numFmt w:val="none"/>
      <w:lvlText w:val=""/>
      <w:lvlJc w:val="left"/>
      <w:pPr>
        <w:tabs>
          <w:tab w:val="num" w:pos="360"/>
        </w:tabs>
      </w:pPr>
    </w:lvl>
    <w:lvl w:ilvl="5" w:tplc="63A643F0">
      <w:numFmt w:val="none"/>
      <w:lvlText w:val=""/>
      <w:lvlJc w:val="left"/>
      <w:pPr>
        <w:tabs>
          <w:tab w:val="num" w:pos="360"/>
        </w:tabs>
      </w:pPr>
    </w:lvl>
    <w:lvl w:ilvl="6" w:tplc="B5A038A0">
      <w:numFmt w:val="none"/>
      <w:lvlText w:val=""/>
      <w:lvlJc w:val="left"/>
      <w:pPr>
        <w:tabs>
          <w:tab w:val="num" w:pos="360"/>
        </w:tabs>
      </w:pPr>
    </w:lvl>
    <w:lvl w:ilvl="7" w:tplc="A2CA907C">
      <w:numFmt w:val="none"/>
      <w:lvlText w:val=""/>
      <w:lvlJc w:val="left"/>
      <w:pPr>
        <w:tabs>
          <w:tab w:val="num" w:pos="360"/>
        </w:tabs>
      </w:pPr>
    </w:lvl>
    <w:lvl w:ilvl="8" w:tplc="4D2052B6">
      <w:numFmt w:val="none"/>
      <w:lvlText w:val=""/>
      <w:lvlJc w:val="left"/>
      <w:pPr>
        <w:tabs>
          <w:tab w:val="num" w:pos="360"/>
        </w:tabs>
      </w:pPr>
    </w:lvl>
  </w:abstractNum>
  <w:abstractNum w:abstractNumId="14">
    <w:nsid w:val="4B4C5566"/>
    <w:multiLevelType w:val="hybridMultilevel"/>
    <w:tmpl w:val="6BF067D2"/>
    <w:lvl w:ilvl="0" w:tplc="4F4C964C">
      <w:start w:val="1"/>
      <w:numFmt w:val="bullet"/>
      <w:lvlText w:val="-"/>
      <w:lvlJc w:val="left"/>
      <w:pPr>
        <w:tabs>
          <w:tab w:val="num" w:pos="1140"/>
        </w:tabs>
        <w:ind w:left="1140" w:hanging="360"/>
      </w:pPr>
      <w:rPr>
        <w:rFonts w:ascii="Sylfaen" w:eastAsia="Times New Roman" w:hAnsi="Sylfaen" w:cs="Sylfaen" w:hint="default"/>
      </w:rPr>
    </w:lvl>
    <w:lvl w:ilvl="1" w:tplc="041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5">
    <w:nsid w:val="4FE710EE"/>
    <w:multiLevelType w:val="hybridMultilevel"/>
    <w:tmpl w:val="794E2C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C2E1D33"/>
    <w:multiLevelType w:val="hybridMultilevel"/>
    <w:tmpl w:val="A9883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3A4B99"/>
    <w:multiLevelType w:val="multilevel"/>
    <w:tmpl w:val="19E60E7E"/>
    <w:lvl w:ilvl="0">
      <w:start w:val="1"/>
      <w:numFmt w:val="decimal"/>
      <w:lvlText w:val="%1."/>
      <w:lvlJc w:val="left"/>
      <w:pPr>
        <w:tabs>
          <w:tab w:val="num" w:pos="580"/>
        </w:tabs>
        <w:ind w:left="58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192"/>
        </w:tabs>
        <w:ind w:left="1192" w:hanging="432"/>
      </w:pPr>
    </w:lvl>
    <w:lvl w:ilvl="2">
      <w:start w:val="1"/>
      <w:numFmt w:val="decimal"/>
      <w:lvlText w:val="%1.%2.%3."/>
      <w:lvlJc w:val="left"/>
      <w:pPr>
        <w:tabs>
          <w:tab w:val="num" w:pos="1660"/>
        </w:tabs>
        <w:ind w:left="1444" w:hanging="504"/>
      </w:pPr>
    </w:lvl>
    <w:lvl w:ilvl="3">
      <w:start w:val="1"/>
      <w:numFmt w:val="decimal"/>
      <w:lvlText w:val="%1.%2.%3.%4."/>
      <w:lvlJc w:val="left"/>
      <w:pPr>
        <w:tabs>
          <w:tab w:val="num" w:pos="2020"/>
        </w:tabs>
        <w:ind w:left="1948" w:hanging="648"/>
      </w:pPr>
    </w:lvl>
    <w:lvl w:ilvl="4">
      <w:start w:val="1"/>
      <w:numFmt w:val="decimal"/>
      <w:lvlText w:val="%1.%2.%3.%4.%5."/>
      <w:lvlJc w:val="left"/>
      <w:pPr>
        <w:tabs>
          <w:tab w:val="num" w:pos="2740"/>
        </w:tabs>
        <w:ind w:left="2452" w:hanging="792"/>
      </w:pPr>
    </w:lvl>
    <w:lvl w:ilvl="5">
      <w:start w:val="1"/>
      <w:numFmt w:val="decimal"/>
      <w:lvlText w:val="%1.%2.%3.%4.%5.%6."/>
      <w:lvlJc w:val="left"/>
      <w:pPr>
        <w:tabs>
          <w:tab w:val="num" w:pos="3100"/>
        </w:tabs>
        <w:ind w:left="295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820"/>
        </w:tabs>
        <w:ind w:left="346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180"/>
        </w:tabs>
        <w:ind w:left="396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900"/>
        </w:tabs>
        <w:ind w:left="4540" w:hanging="1440"/>
      </w:pPr>
    </w:lvl>
  </w:abstractNum>
  <w:abstractNum w:abstractNumId="18">
    <w:nsid w:val="737B1707"/>
    <w:multiLevelType w:val="hybridMultilevel"/>
    <w:tmpl w:val="15689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3CC23C6"/>
    <w:multiLevelType w:val="hybridMultilevel"/>
    <w:tmpl w:val="112AF730"/>
    <w:lvl w:ilvl="0" w:tplc="73563230">
      <w:start w:val="1"/>
      <w:numFmt w:val="decimal"/>
      <w:lvlText w:val="%1."/>
      <w:lvlJc w:val="left"/>
      <w:pPr>
        <w:ind w:left="96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1"/>
  </w:num>
  <w:num w:numId="9">
    <w:abstractNumId w:val="10"/>
  </w:num>
  <w:num w:numId="10">
    <w:abstractNumId w:val="18"/>
  </w:num>
  <w:num w:numId="11">
    <w:abstractNumId w:val="16"/>
  </w:num>
  <w:num w:numId="12">
    <w:abstractNumId w:val="14"/>
  </w:num>
  <w:num w:numId="13">
    <w:abstractNumId w:val="13"/>
  </w:num>
  <w:num w:numId="14">
    <w:abstractNumId w:val="8"/>
  </w:num>
  <w:num w:numId="15">
    <w:abstractNumId w:val="12"/>
  </w:num>
  <w:num w:numId="16">
    <w:abstractNumId w:val="15"/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</w:num>
  <w:num w:numId="2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1258E"/>
    <w:rsid w:val="000029ED"/>
    <w:rsid w:val="00012F11"/>
    <w:rsid w:val="00013B46"/>
    <w:rsid w:val="00015DDC"/>
    <w:rsid w:val="000314D2"/>
    <w:rsid w:val="000328E2"/>
    <w:rsid w:val="00033E97"/>
    <w:rsid w:val="000358C1"/>
    <w:rsid w:val="0004335D"/>
    <w:rsid w:val="00045570"/>
    <w:rsid w:val="00046B02"/>
    <w:rsid w:val="00051517"/>
    <w:rsid w:val="000526C3"/>
    <w:rsid w:val="00053D09"/>
    <w:rsid w:val="0005539D"/>
    <w:rsid w:val="00067184"/>
    <w:rsid w:val="00072A78"/>
    <w:rsid w:val="00072CC1"/>
    <w:rsid w:val="000731AB"/>
    <w:rsid w:val="0007364C"/>
    <w:rsid w:val="00081C77"/>
    <w:rsid w:val="00084DE0"/>
    <w:rsid w:val="000869F7"/>
    <w:rsid w:val="00096E58"/>
    <w:rsid w:val="0009748C"/>
    <w:rsid w:val="000A117F"/>
    <w:rsid w:val="000B0C49"/>
    <w:rsid w:val="000B1086"/>
    <w:rsid w:val="000C1E21"/>
    <w:rsid w:val="000C1F81"/>
    <w:rsid w:val="000C5837"/>
    <w:rsid w:val="000D151D"/>
    <w:rsid w:val="000D3D62"/>
    <w:rsid w:val="000E3235"/>
    <w:rsid w:val="000E43BA"/>
    <w:rsid w:val="000E787A"/>
    <w:rsid w:val="000F5D3C"/>
    <w:rsid w:val="00107706"/>
    <w:rsid w:val="00140BB7"/>
    <w:rsid w:val="00141824"/>
    <w:rsid w:val="00141EFE"/>
    <w:rsid w:val="00142056"/>
    <w:rsid w:val="001522E6"/>
    <w:rsid w:val="001629D0"/>
    <w:rsid w:val="00171522"/>
    <w:rsid w:val="001840BF"/>
    <w:rsid w:val="0018745D"/>
    <w:rsid w:val="00191176"/>
    <w:rsid w:val="001943D5"/>
    <w:rsid w:val="001A75DD"/>
    <w:rsid w:val="001B2CBA"/>
    <w:rsid w:val="001B6294"/>
    <w:rsid w:val="001D2BD2"/>
    <w:rsid w:val="001D393E"/>
    <w:rsid w:val="001E22BF"/>
    <w:rsid w:val="001E459C"/>
    <w:rsid w:val="001E5A5A"/>
    <w:rsid w:val="001F4127"/>
    <w:rsid w:val="001F6562"/>
    <w:rsid w:val="00204F70"/>
    <w:rsid w:val="002063B2"/>
    <w:rsid w:val="00212DDA"/>
    <w:rsid w:val="00220D43"/>
    <w:rsid w:val="00222196"/>
    <w:rsid w:val="00227066"/>
    <w:rsid w:val="00235852"/>
    <w:rsid w:val="00245556"/>
    <w:rsid w:val="002469EB"/>
    <w:rsid w:val="00263182"/>
    <w:rsid w:val="00265D97"/>
    <w:rsid w:val="00271445"/>
    <w:rsid w:val="00284D9C"/>
    <w:rsid w:val="0029540D"/>
    <w:rsid w:val="002A356D"/>
    <w:rsid w:val="002A393A"/>
    <w:rsid w:val="002B2CE1"/>
    <w:rsid w:val="002D4B95"/>
    <w:rsid w:val="002D642A"/>
    <w:rsid w:val="002D6A9C"/>
    <w:rsid w:val="002F7794"/>
    <w:rsid w:val="00301CC7"/>
    <w:rsid w:val="00307004"/>
    <w:rsid w:val="0030737A"/>
    <w:rsid w:val="00307DC9"/>
    <w:rsid w:val="00313781"/>
    <w:rsid w:val="00313C05"/>
    <w:rsid w:val="003143F9"/>
    <w:rsid w:val="00317B03"/>
    <w:rsid w:val="00327F2D"/>
    <w:rsid w:val="003379C6"/>
    <w:rsid w:val="003401E0"/>
    <w:rsid w:val="003452EE"/>
    <w:rsid w:val="003571F5"/>
    <w:rsid w:val="00365C32"/>
    <w:rsid w:val="00367867"/>
    <w:rsid w:val="00372170"/>
    <w:rsid w:val="003A6F6C"/>
    <w:rsid w:val="003B1099"/>
    <w:rsid w:val="003B1F12"/>
    <w:rsid w:val="003B2210"/>
    <w:rsid w:val="003B2B49"/>
    <w:rsid w:val="003B700E"/>
    <w:rsid w:val="003C0A75"/>
    <w:rsid w:val="003C45F7"/>
    <w:rsid w:val="003C77FA"/>
    <w:rsid w:val="003D257A"/>
    <w:rsid w:val="003D4B86"/>
    <w:rsid w:val="003D7025"/>
    <w:rsid w:val="003F181E"/>
    <w:rsid w:val="003F42C0"/>
    <w:rsid w:val="004212DF"/>
    <w:rsid w:val="00424ED1"/>
    <w:rsid w:val="0044091C"/>
    <w:rsid w:val="00441F15"/>
    <w:rsid w:val="00445F1B"/>
    <w:rsid w:val="00450B20"/>
    <w:rsid w:val="00456178"/>
    <w:rsid w:val="00464D6E"/>
    <w:rsid w:val="00466A4F"/>
    <w:rsid w:val="00473596"/>
    <w:rsid w:val="004771BC"/>
    <w:rsid w:val="00483EEC"/>
    <w:rsid w:val="00487AFE"/>
    <w:rsid w:val="00490F0A"/>
    <w:rsid w:val="00494171"/>
    <w:rsid w:val="004A24C1"/>
    <w:rsid w:val="004A767F"/>
    <w:rsid w:val="004B22C6"/>
    <w:rsid w:val="004B55EB"/>
    <w:rsid w:val="004B77D7"/>
    <w:rsid w:val="004C0C63"/>
    <w:rsid w:val="004C61B2"/>
    <w:rsid w:val="004C74FB"/>
    <w:rsid w:val="004D25FA"/>
    <w:rsid w:val="004D5001"/>
    <w:rsid w:val="004D5AA9"/>
    <w:rsid w:val="00503358"/>
    <w:rsid w:val="00510CFA"/>
    <w:rsid w:val="00513008"/>
    <w:rsid w:val="00527844"/>
    <w:rsid w:val="0053062B"/>
    <w:rsid w:val="00540784"/>
    <w:rsid w:val="00544201"/>
    <w:rsid w:val="00556114"/>
    <w:rsid w:val="005623CD"/>
    <w:rsid w:val="00562B46"/>
    <w:rsid w:val="00563DE8"/>
    <w:rsid w:val="005744A5"/>
    <w:rsid w:val="005902EB"/>
    <w:rsid w:val="005D1172"/>
    <w:rsid w:val="005D15AA"/>
    <w:rsid w:val="005D431B"/>
    <w:rsid w:val="005E375C"/>
    <w:rsid w:val="005F0043"/>
    <w:rsid w:val="0060119E"/>
    <w:rsid w:val="00603EDA"/>
    <w:rsid w:val="0060584A"/>
    <w:rsid w:val="00606533"/>
    <w:rsid w:val="00606D51"/>
    <w:rsid w:val="00626819"/>
    <w:rsid w:val="00636D68"/>
    <w:rsid w:val="0064167E"/>
    <w:rsid w:val="00646F67"/>
    <w:rsid w:val="00652B86"/>
    <w:rsid w:val="006579BF"/>
    <w:rsid w:val="00667393"/>
    <w:rsid w:val="006821C9"/>
    <w:rsid w:val="006878F0"/>
    <w:rsid w:val="0069764D"/>
    <w:rsid w:val="006B208C"/>
    <w:rsid w:val="006B5051"/>
    <w:rsid w:val="006B6635"/>
    <w:rsid w:val="006D2BB9"/>
    <w:rsid w:val="006D6288"/>
    <w:rsid w:val="006D7E31"/>
    <w:rsid w:val="006E7470"/>
    <w:rsid w:val="006F4EB1"/>
    <w:rsid w:val="007005E6"/>
    <w:rsid w:val="00737FC6"/>
    <w:rsid w:val="007476F5"/>
    <w:rsid w:val="00771C24"/>
    <w:rsid w:val="00775210"/>
    <w:rsid w:val="00776230"/>
    <w:rsid w:val="007865E6"/>
    <w:rsid w:val="007913A5"/>
    <w:rsid w:val="007B7B35"/>
    <w:rsid w:val="007C4E9E"/>
    <w:rsid w:val="007D182C"/>
    <w:rsid w:val="007D3BF2"/>
    <w:rsid w:val="007F051A"/>
    <w:rsid w:val="00815F22"/>
    <w:rsid w:val="00821FE0"/>
    <w:rsid w:val="00824417"/>
    <w:rsid w:val="00826359"/>
    <w:rsid w:val="0083731B"/>
    <w:rsid w:val="0084560A"/>
    <w:rsid w:val="00854F18"/>
    <w:rsid w:val="00863758"/>
    <w:rsid w:val="00872E7D"/>
    <w:rsid w:val="00875A81"/>
    <w:rsid w:val="00894EE1"/>
    <w:rsid w:val="00895373"/>
    <w:rsid w:val="008A03EF"/>
    <w:rsid w:val="008A510F"/>
    <w:rsid w:val="008A7C01"/>
    <w:rsid w:val="008B29C6"/>
    <w:rsid w:val="008B630A"/>
    <w:rsid w:val="008C02D1"/>
    <w:rsid w:val="008C1BD9"/>
    <w:rsid w:val="008E02B4"/>
    <w:rsid w:val="008E257E"/>
    <w:rsid w:val="008E6035"/>
    <w:rsid w:val="00901536"/>
    <w:rsid w:val="00922766"/>
    <w:rsid w:val="0093062C"/>
    <w:rsid w:val="00932BE0"/>
    <w:rsid w:val="00933A6A"/>
    <w:rsid w:val="00934D99"/>
    <w:rsid w:val="00935A7A"/>
    <w:rsid w:val="009421FE"/>
    <w:rsid w:val="0094260C"/>
    <w:rsid w:val="009537FA"/>
    <w:rsid w:val="00960221"/>
    <w:rsid w:val="00964FFB"/>
    <w:rsid w:val="00967B0C"/>
    <w:rsid w:val="00972E0F"/>
    <w:rsid w:val="009A5737"/>
    <w:rsid w:val="009A714C"/>
    <w:rsid w:val="009B74D6"/>
    <w:rsid w:val="009B797D"/>
    <w:rsid w:val="009C223D"/>
    <w:rsid w:val="009C3679"/>
    <w:rsid w:val="009D1C02"/>
    <w:rsid w:val="009D2C7D"/>
    <w:rsid w:val="009D4598"/>
    <w:rsid w:val="009D484E"/>
    <w:rsid w:val="009E3B75"/>
    <w:rsid w:val="00A04F52"/>
    <w:rsid w:val="00A056B0"/>
    <w:rsid w:val="00A13CE9"/>
    <w:rsid w:val="00A15769"/>
    <w:rsid w:val="00A25E5A"/>
    <w:rsid w:val="00A2744C"/>
    <w:rsid w:val="00A34984"/>
    <w:rsid w:val="00A44739"/>
    <w:rsid w:val="00A50757"/>
    <w:rsid w:val="00A62302"/>
    <w:rsid w:val="00A62BB8"/>
    <w:rsid w:val="00A63557"/>
    <w:rsid w:val="00A6560B"/>
    <w:rsid w:val="00A8326C"/>
    <w:rsid w:val="00A936AD"/>
    <w:rsid w:val="00A943C9"/>
    <w:rsid w:val="00A9797A"/>
    <w:rsid w:val="00AA4CCD"/>
    <w:rsid w:val="00AA522C"/>
    <w:rsid w:val="00AB0743"/>
    <w:rsid w:val="00AB1F46"/>
    <w:rsid w:val="00AC598E"/>
    <w:rsid w:val="00AC59A0"/>
    <w:rsid w:val="00AE2D2A"/>
    <w:rsid w:val="00AE699B"/>
    <w:rsid w:val="00AF1138"/>
    <w:rsid w:val="00AF3246"/>
    <w:rsid w:val="00AF32BB"/>
    <w:rsid w:val="00B376D5"/>
    <w:rsid w:val="00B37F32"/>
    <w:rsid w:val="00B4596B"/>
    <w:rsid w:val="00B55935"/>
    <w:rsid w:val="00B62FC0"/>
    <w:rsid w:val="00B7084A"/>
    <w:rsid w:val="00B73989"/>
    <w:rsid w:val="00B834DA"/>
    <w:rsid w:val="00B9158F"/>
    <w:rsid w:val="00B9368D"/>
    <w:rsid w:val="00B96084"/>
    <w:rsid w:val="00BB52E7"/>
    <w:rsid w:val="00BC5E80"/>
    <w:rsid w:val="00BD797A"/>
    <w:rsid w:val="00BF74F4"/>
    <w:rsid w:val="00C11FD1"/>
    <w:rsid w:val="00C1258E"/>
    <w:rsid w:val="00C21081"/>
    <w:rsid w:val="00C34948"/>
    <w:rsid w:val="00C55EEF"/>
    <w:rsid w:val="00C61136"/>
    <w:rsid w:val="00C62199"/>
    <w:rsid w:val="00C721DF"/>
    <w:rsid w:val="00C81CFD"/>
    <w:rsid w:val="00C97335"/>
    <w:rsid w:val="00CA6934"/>
    <w:rsid w:val="00CC7663"/>
    <w:rsid w:val="00CD613F"/>
    <w:rsid w:val="00CD7D94"/>
    <w:rsid w:val="00CE03BF"/>
    <w:rsid w:val="00CE087D"/>
    <w:rsid w:val="00D02B45"/>
    <w:rsid w:val="00D03286"/>
    <w:rsid w:val="00D034AE"/>
    <w:rsid w:val="00D24F71"/>
    <w:rsid w:val="00D31ECD"/>
    <w:rsid w:val="00D34A5B"/>
    <w:rsid w:val="00D35876"/>
    <w:rsid w:val="00D358D1"/>
    <w:rsid w:val="00D40E75"/>
    <w:rsid w:val="00D46969"/>
    <w:rsid w:val="00D47ACF"/>
    <w:rsid w:val="00D5034C"/>
    <w:rsid w:val="00D566F2"/>
    <w:rsid w:val="00D7329C"/>
    <w:rsid w:val="00D81167"/>
    <w:rsid w:val="00D9355C"/>
    <w:rsid w:val="00DA18C8"/>
    <w:rsid w:val="00DA39D3"/>
    <w:rsid w:val="00DE2934"/>
    <w:rsid w:val="00DE47EE"/>
    <w:rsid w:val="00DF280F"/>
    <w:rsid w:val="00DF35A2"/>
    <w:rsid w:val="00DF5BEF"/>
    <w:rsid w:val="00DF79C5"/>
    <w:rsid w:val="00E117D8"/>
    <w:rsid w:val="00E15202"/>
    <w:rsid w:val="00E17B9C"/>
    <w:rsid w:val="00E210B1"/>
    <w:rsid w:val="00E33CAA"/>
    <w:rsid w:val="00E42B7D"/>
    <w:rsid w:val="00E43133"/>
    <w:rsid w:val="00E51AB4"/>
    <w:rsid w:val="00E56193"/>
    <w:rsid w:val="00E578CA"/>
    <w:rsid w:val="00E60041"/>
    <w:rsid w:val="00E608B7"/>
    <w:rsid w:val="00E64845"/>
    <w:rsid w:val="00E661B1"/>
    <w:rsid w:val="00E664AD"/>
    <w:rsid w:val="00E7161B"/>
    <w:rsid w:val="00E725E8"/>
    <w:rsid w:val="00E74A39"/>
    <w:rsid w:val="00E92ED0"/>
    <w:rsid w:val="00E96856"/>
    <w:rsid w:val="00E96EEB"/>
    <w:rsid w:val="00E97A6A"/>
    <w:rsid w:val="00EA0D46"/>
    <w:rsid w:val="00EA272C"/>
    <w:rsid w:val="00EA2BAA"/>
    <w:rsid w:val="00EB25E7"/>
    <w:rsid w:val="00EB5A03"/>
    <w:rsid w:val="00EB7997"/>
    <w:rsid w:val="00EC0F4A"/>
    <w:rsid w:val="00ED3CF5"/>
    <w:rsid w:val="00ED5F3B"/>
    <w:rsid w:val="00EE5B15"/>
    <w:rsid w:val="00F216ED"/>
    <w:rsid w:val="00F250D1"/>
    <w:rsid w:val="00F411DD"/>
    <w:rsid w:val="00F41F2E"/>
    <w:rsid w:val="00F47466"/>
    <w:rsid w:val="00F50B6D"/>
    <w:rsid w:val="00F51ECE"/>
    <w:rsid w:val="00F533D8"/>
    <w:rsid w:val="00F57027"/>
    <w:rsid w:val="00F62165"/>
    <w:rsid w:val="00F62B8A"/>
    <w:rsid w:val="00F64B9D"/>
    <w:rsid w:val="00F66FC4"/>
    <w:rsid w:val="00F704FE"/>
    <w:rsid w:val="00F76DE2"/>
    <w:rsid w:val="00F848F5"/>
    <w:rsid w:val="00F85590"/>
    <w:rsid w:val="00F967A0"/>
    <w:rsid w:val="00FB58EF"/>
    <w:rsid w:val="00FC205F"/>
    <w:rsid w:val="00FD05C6"/>
    <w:rsid w:val="00FE6983"/>
    <w:rsid w:val="00FE70A5"/>
    <w:rsid w:val="00FE7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58E"/>
    <w:pPr>
      <w:widowControl w:val="0"/>
      <w:suppressAutoHyphens/>
      <w:spacing w:after="0" w:line="240" w:lineRule="auto"/>
    </w:pPr>
    <w:rPr>
      <w:rFonts w:ascii="Times New Roman" w:eastAsia="Droid Sans Fallback" w:hAnsi="Times New Roman" w:cs="Lohit Hindi"/>
      <w:kern w:val="1"/>
      <w:sz w:val="24"/>
      <w:szCs w:val="24"/>
      <w:lang w:val="fr-FR" w:eastAsia="zh-CN" w:bidi="hi-IN"/>
    </w:rPr>
  </w:style>
  <w:style w:type="paragraph" w:styleId="Heading3">
    <w:name w:val="heading 3"/>
    <w:basedOn w:val="Normal"/>
    <w:next w:val="Normal"/>
    <w:link w:val="Heading3Char"/>
    <w:qFormat/>
    <w:rsid w:val="00C1258E"/>
    <w:pPr>
      <w:keepNext/>
      <w:tabs>
        <w:tab w:val="num" w:pos="0"/>
      </w:tabs>
      <w:ind w:left="57"/>
      <w:outlineLvl w:val="2"/>
    </w:pPr>
    <w:rPr>
      <w:rFonts w:eastAsia="Times New Roman" w:cs="Times New Roman"/>
      <w:bCs/>
      <w:i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767F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4F81BD" w:themeColor="accent1"/>
      <w:szCs w:val="21"/>
    </w:rPr>
  </w:style>
  <w:style w:type="paragraph" w:styleId="Heading5">
    <w:name w:val="heading 5"/>
    <w:basedOn w:val="Normal"/>
    <w:next w:val="Normal"/>
    <w:link w:val="Heading5Char"/>
    <w:qFormat/>
    <w:rsid w:val="004A767F"/>
    <w:pPr>
      <w:widowControl/>
      <w:suppressAutoHyphens w:val="0"/>
      <w:spacing w:before="240" w:after="60"/>
      <w:outlineLvl w:val="4"/>
    </w:pPr>
    <w:rPr>
      <w:rFonts w:eastAsia="Times New Roman" w:cs="Times New Roman"/>
      <w:b/>
      <w:bCs/>
      <w:i/>
      <w:iCs/>
      <w:kern w:val="0"/>
      <w:sz w:val="26"/>
      <w:szCs w:val="26"/>
      <w:lang w:val="ru-RU" w:eastAsia="ru-RU" w:bidi="ar-SA"/>
    </w:rPr>
  </w:style>
  <w:style w:type="paragraph" w:styleId="Heading7">
    <w:name w:val="heading 7"/>
    <w:basedOn w:val="Normal"/>
    <w:next w:val="Normal"/>
    <w:link w:val="Heading7Char"/>
    <w:qFormat/>
    <w:rsid w:val="004A767F"/>
    <w:pPr>
      <w:widowControl/>
      <w:suppressAutoHyphens w:val="0"/>
      <w:spacing w:before="240" w:after="60"/>
      <w:outlineLvl w:val="6"/>
    </w:pPr>
    <w:rPr>
      <w:rFonts w:eastAsia="Times New Roman" w:cs="Times New Roman"/>
      <w:kern w:val="0"/>
      <w:lang w:val="ru-RU" w:eastAsia="ru-RU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C1258E"/>
    <w:rPr>
      <w:rFonts w:ascii="Times New Roman" w:eastAsia="Times New Roman" w:hAnsi="Times New Roman" w:cs="Times New Roman"/>
      <w:bCs/>
      <w:i/>
      <w:kern w:val="1"/>
      <w:sz w:val="24"/>
      <w:szCs w:val="26"/>
      <w:lang w:val="fr-FR" w:eastAsia="zh-CN" w:bidi="hi-IN"/>
    </w:rPr>
  </w:style>
  <w:style w:type="character" w:styleId="Hyperlink">
    <w:name w:val="Hyperlink"/>
    <w:rsid w:val="00C1258E"/>
    <w:rPr>
      <w:color w:val="000080"/>
      <w:u w:val="single"/>
    </w:rPr>
  </w:style>
  <w:style w:type="paragraph" w:styleId="BodyText">
    <w:name w:val="Body Text"/>
    <w:basedOn w:val="Normal"/>
    <w:link w:val="BodyTextChar"/>
    <w:rsid w:val="00C1258E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C1258E"/>
    <w:rPr>
      <w:rFonts w:ascii="Times New Roman" w:eastAsia="Droid Sans Fallback" w:hAnsi="Times New Roman" w:cs="Lohit Hindi"/>
      <w:kern w:val="1"/>
      <w:sz w:val="24"/>
      <w:szCs w:val="24"/>
      <w:lang w:val="fr-FR" w:eastAsia="zh-CN" w:bidi="hi-IN"/>
    </w:rPr>
  </w:style>
  <w:style w:type="paragraph" w:customStyle="1" w:styleId="Listenumros1">
    <w:name w:val="Liste à numéros1"/>
    <w:basedOn w:val="Normal"/>
    <w:rsid w:val="00C1258E"/>
    <w:pPr>
      <w:tabs>
        <w:tab w:val="num" w:pos="0"/>
      </w:tabs>
    </w:pPr>
  </w:style>
  <w:style w:type="paragraph" w:customStyle="1" w:styleId="Contenudetableau">
    <w:name w:val="Contenu de tableau"/>
    <w:basedOn w:val="Normal"/>
    <w:rsid w:val="00C1258E"/>
    <w:pPr>
      <w:suppressLineNumbers/>
    </w:pPr>
  </w:style>
  <w:style w:type="paragraph" w:styleId="Footer">
    <w:name w:val="footer"/>
    <w:basedOn w:val="Normal"/>
    <w:link w:val="FooterChar"/>
    <w:uiPriority w:val="99"/>
    <w:rsid w:val="00C1258E"/>
    <w:pPr>
      <w:suppressLineNumbers/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258E"/>
    <w:rPr>
      <w:rFonts w:ascii="Times New Roman" w:eastAsia="Droid Sans Fallback" w:hAnsi="Times New Roman" w:cs="Lohit Hindi"/>
      <w:kern w:val="1"/>
      <w:sz w:val="24"/>
      <w:szCs w:val="24"/>
      <w:lang w:val="fr-FR" w:eastAsia="zh-CN" w:bidi="hi-IN"/>
    </w:rPr>
  </w:style>
  <w:style w:type="paragraph" w:customStyle="1" w:styleId="Corpsdetexte22">
    <w:name w:val="Corps de texte 22"/>
    <w:basedOn w:val="Normal"/>
    <w:rsid w:val="00C1258E"/>
    <w:pPr>
      <w:spacing w:after="120" w:line="480" w:lineRule="auto"/>
    </w:pPr>
  </w:style>
  <w:style w:type="paragraph" w:styleId="ListParagraph">
    <w:name w:val="List Paragraph"/>
    <w:basedOn w:val="Normal"/>
    <w:uiPriority w:val="34"/>
    <w:qFormat/>
    <w:rsid w:val="00D358D1"/>
    <w:pPr>
      <w:ind w:left="720"/>
      <w:contextualSpacing/>
    </w:pPr>
    <w:rPr>
      <w:rFonts w:cs="Mangal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3C77FA"/>
    <w:rPr>
      <w:color w:val="800080" w:themeColor="followedHyperlink"/>
      <w:u w:val="single"/>
    </w:rPr>
  </w:style>
  <w:style w:type="character" w:styleId="Emphasis">
    <w:name w:val="Emphasis"/>
    <w:basedOn w:val="DefaultParagraphFont"/>
    <w:qFormat/>
    <w:rsid w:val="00141824"/>
    <w:rPr>
      <w:i/>
      <w:iCs/>
    </w:rPr>
  </w:style>
  <w:style w:type="paragraph" w:styleId="BodyTextIndent2">
    <w:name w:val="Body Text Indent 2"/>
    <w:basedOn w:val="Normal"/>
    <w:link w:val="BodyTextIndent2Char"/>
    <w:rsid w:val="00141824"/>
    <w:pPr>
      <w:widowControl/>
      <w:suppressAutoHyphens w:val="0"/>
      <w:spacing w:after="120" w:line="480" w:lineRule="auto"/>
      <w:ind w:left="283"/>
    </w:pPr>
    <w:rPr>
      <w:rFonts w:eastAsia="Times New Roman" w:cs="Times New Roman"/>
      <w:kern w:val="0"/>
      <w:lang w:val="ru-RU" w:eastAsia="ru-RU" w:bidi="ar-SA"/>
    </w:rPr>
  </w:style>
  <w:style w:type="character" w:customStyle="1" w:styleId="BodyTextIndent2Char">
    <w:name w:val="Body Text Indent 2 Char"/>
    <w:basedOn w:val="DefaultParagraphFont"/>
    <w:link w:val="BodyTextIndent2"/>
    <w:rsid w:val="0014182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767F"/>
    <w:rPr>
      <w:rFonts w:asciiTheme="majorHAnsi" w:eastAsiaTheme="majorEastAsia" w:hAnsiTheme="majorHAnsi" w:cs="Mangal"/>
      <w:b/>
      <w:bCs/>
      <w:i/>
      <w:iCs/>
      <w:color w:val="4F81BD" w:themeColor="accent1"/>
      <w:kern w:val="1"/>
      <w:sz w:val="24"/>
      <w:szCs w:val="21"/>
      <w:lang w:val="fr-FR" w:eastAsia="zh-CN" w:bidi="hi-IN"/>
    </w:rPr>
  </w:style>
  <w:style w:type="character" w:customStyle="1" w:styleId="Heading5Char">
    <w:name w:val="Heading 5 Char"/>
    <w:basedOn w:val="DefaultParagraphFont"/>
    <w:link w:val="Heading5"/>
    <w:rsid w:val="004A767F"/>
    <w:rPr>
      <w:rFonts w:ascii="Times New Roman" w:eastAsia="Times New Roman" w:hAnsi="Times New Roman" w:cs="Times New Roman"/>
      <w:b/>
      <w:bCs/>
      <w:i/>
      <w:iCs/>
      <w:sz w:val="26"/>
      <w:szCs w:val="26"/>
      <w:lang w:val="ru-RU" w:eastAsia="ru-RU"/>
    </w:rPr>
  </w:style>
  <w:style w:type="character" w:customStyle="1" w:styleId="Heading7Char">
    <w:name w:val="Heading 7 Char"/>
    <w:basedOn w:val="DefaultParagraphFont"/>
    <w:link w:val="Heading7"/>
    <w:rsid w:val="004A767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Header">
    <w:name w:val="header"/>
    <w:basedOn w:val="Normal"/>
    <w:link w:val="HeaderChar"/>
    <w:semiHidden/>
    <w:rsid w:val="004A767F"/>
    <w:pPr>
      <w:widowControl/>
      <w:tabs>
        <w:tab w:val="center" w:pos="4844"/>
        <w:tab w:val="right" w:pos="9689"/>
      </w:tabs>
      <w:suppressAutoHyphens w:val="0"/>
    </w:pPr>
    <w:rPr>
      <w:rFonts w:ascii="Calibri" w:eastAsia="Times New Roman" w:hAnsi="Calibri" w:cs="Times New Roman"/>
      <w:kern w:val="0"/>
      <w:sz w:val="22"/>
      <w:szCs w:val="22"/>
      <w:lang w:val="en-US" w:eastAsia="en-US" w:bidi="ar-SA"/>
    </w:rPr>
  </w:style>
  <w:style w:type="character" w:customStyle="1" w:styleId="HeaderChar">
    <w:name w:val="Header Char"/>
    <w:basedOn w:val="DefaultParagraphFont"/>
    <w:link w:val="Header"/>
    <w:semiHidden/>
    <w:rsid w:val="004A767F"/>
    <w:rPr>
      <w:rFonts w:ascii="Calibri" w:eastAsia="Times New Roman" w:hAnsi="Calibri" w:cs="Times New Roman"/>
    </w:rPr>
  </w:style>
  <w:style w:type="character" w:styleId="PageNumber">
    <w:name w:val="page number"/>
    <w:basedOn w:val="DefaultParagraphFont"/>
    <w:rsid w:val="004A767F"/>
  </w:style>
  <w:style w:type="paragraph" w:styleId="FootnoteText">
    <w:name w:val="footnote text"/>
    <w:basedOn w:val="Normal"/>
    <w:link w:val="FootnoteTextChar"/>
    <w:semiHidden/>
    <w:rsid w:val="004A767F"/>
    <w:pPr>
      <w:widowControl/>
      <w:suppressAutoHyphens w:val="0"/>
    </w:pPr>
    <w:rPr>
      <w:rFonts w:eastAsia="Times New Roman" w:cs="Times New Roman"/>
      <w:kern w:val="0"/>
      <w:sz w:val="20"/>
      <w:szCs w:val="20"/>
      <w:lang w:val="en-US" w:eastAsia="en-US" w:bidi="ar-SA"/>
    </w:rPr>
  </w:style>
  <w:style w:type="character" w:customStyle="1" w:styleId="FootnoteTextChar">
    <w:name w:val="Footnote Text Char"/>
    <w:basedOn w:val="DefaultParagraphFont"/>
    <w:link w:val="FootnoteText"/>
    <w:semiHidden/>
    <w:rsid w:val="004A767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semiHidden/>
    <w:rsid w:val="004A767F"/>
    <w:rPr>
      <w:vertAlign w:val="superscript"/>
    </w:rPr>
  </w:style>
  <w:style w:type="paragraph" w:customStyle="1" w:styleId="CharCharCharCharCharCharCharCharCharCharChar">
    <w:name w:val="Char Char Char Знак Char Char Char Char Char Знак Char Char Char"/>
    <w:basedOn w:val="Normal"/>
    <w:rsid w:val="009421FE"/>
    <w:pPr>
      <w:widowControl/>
      <w:suppressAutoHyphens w:val="0"/>
      <w:spacing w:after="160" w:line="240" w:lineRule="exact"/>
    </w:pPr>
    <w:rPr>
      <w:rFonts w:ascii="Arial" w:eastAsia="Times New Roman" w:hAnsi="Arial" w:cs="Arial"/>
      <w:kern w:val="0"/>
      <w:sz w:val="20"/>
      <w:szCs w:val="20"/>
      <w:lang w:val="en-US" w:eastAsia="en-US" w:bidi="ar-SA"/>
    </w:rPr>
  </w:style>
  <w:style w:type="character" w:customStyle="1" w:styleId="apple-converted-space">
    <w:name w:val="apple-converted-space"/>
    <w:basedOn w:val="DefaultParagraphFont"/>
    <w:rsid w:val="004D25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473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s.am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auf.org/nos-membres" TargetMode="Externa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auf.org/beco" TargetMode="Externa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yperlink" Target="https://formulaires.auf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uf.org/europe-centrale-et-orientale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2286</Words>
  <Characters>13034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Gohar-Meliqsetyan</cp:lastModifiedBy>
  <cp:revision>2</cp:revision>
  <cp:lastPrinted>2016-11-15T10:47:00Z</cp:lastPrinted>
  <dcterms:created xsi:type="dcterms:W3CDTF">2016-11-25T13:00:00Z</dcterms:created>
  <dcterms:modified xsi:type="dcterms:W3CDTF">2016-11-25T13:00:00Z</dcterms:modified>
</cp:coreProperties>
</file>